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3E3094E4" w:rsidR="0013199F" w:rsidRPr="005C3DB4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0B2B4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0B2B4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0B2B4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3E057E" w:rsidRPr="000B2B4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24/01103/FUL </w:t>
      </w:r>
      <w:r w:rsidR="0056317B" w:rsidRPr="000B2B4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  <w:r w:rsidR="000B2B43" w:rsidRPr="000B2B43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Dewhirst House Dewhirst Road Rochdale OL12 9TX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20B75CD4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7F0551">
        <w:rPr>
          <w:noProof/>
          <w:sz w:val="20"/>
          <w:szCs w:val="20"/>
        </w:rPr>
        <w:t>4</w:t>
      </w:r>
      <w:r w:rsidR="007F0551" w:rsidRPr="007F0551">
        <w:rPr>
          <w:noProof/>
          <w:sz w:val="20"/>
          <w:szCs w:val="20"/>
          <w:vertAlign w:val="superscript"/>
        </w:rPr>
        <w:t>th</w:t>
      </w:r>
      <w:r w:rsidR="007F0551">
        <w:rPr>
          <w:noProof/>
          <w:sz w:val="20"/>
          <w:szCs w:val="20"/>
        </w:rPr>
        <w:t xml:space="preserve"> August 2025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5CF0BFAC" w14:textId="68CCBDE0" w:rsidR="000B2B43" w:rsidRDefault="000B2B43" w:rsidP="00121631">
      <w:pPr>
        <w:spacing w:after="120"/>
      </w:pPr>
      <w:r w:rsidRPr="000B2B43">
        <w:t>Dewhirst House Dewhirst Road Rochdale OL12 9TX</w:t>
      </w:r>
    </w:p>
    <w:p w14:paraId="7C6F0742" w14:textId="77777777" w:rsidR="000B2B43" w:rsidRDefault="000B2B43" w:rsidP="00121631">
      <w:pPr>
        <w:spacing w:after="120"/>
      </w:pPr>
      <w:r w:rsidRPr="000B2B43">
        <w:t>Subdivision of existing dwelling, together with conversion of existing barn and stables, into three dwellings, alongside alterations to existing elevations, additional fenestration and a proposed single storey rear extension</w:t>
      </w:r>
    </w:p>
    <w:p w14:paraId="0206EED3" w14:textId="64466A75" w:rsidR="00C26E77" w:rsidRPr="00D53524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725E192C" w14:textId="52789F1B" w:rsidR="009B70F4" w:rsidRPr="00BE01B2" w:rsidRDefault="009B70F4" w:rsidP="00726561">
      <w:pPr>
        <w:pStyle w:val="ListParagraph"/>
        <w:numPr>
          <w:ilvl w:val="0"/>
          <w:numId w:val="39"/>
        </w:numPr>
      </w:pPr>
      <w:r w:rsidRPr="00BE01B2">
        <w:t>Location Plan</w:t>
      </w:r>
    </w:p>
    <w:p w14:paraId="5FFA4A03" w14:textId="1C54E115" w:rsidR="009B70F4" w:rsidRPr="00BE01B2" w:rsidRDefault="009B70F4" w:rsidP="00726561">
      <w:pPr>
        <w:pStyle w:val="ListParagraph"/>
        <w:numPr>
          <w:ilvl w:val="0"/>
          <w:numId w:val="39"/>
        </w:numPr>
      </w:pPr>
      <w:r w:rsidRPr="00BE01B2">
        <w:t>Existing Ground Floor Plan</w:t>
      </w:r>
    </w:p>
    <w:p w14:paraId="4C7838C2" w14:textId="6D7A46C8" w:rsidR="00D53524" w:rsidRPr="00BE01B2" w:rsidRDefault="00FF323C" w:rsidP="00726561">
      <w:pPr>
        <w:pStyle w:val="ListParagraph"/>
        <w:numPr>
          <w:ilvl w:val="0"/>
          <w:numId w:val="39"/>
        </w:numPr>
      </w:pPr>
      <w:r w:rsidRPr="00BE01B2">
        <w:t xml:space="preserve">Proposed Ground </w:t>
      </w:r>
      <w:r w:rsidR="009B70F4" w:rsidRPr="00BE01B2">
        <w:t>Floor Plan</w:t>
      </w:r>
    </w:p>
    <w:p w14:paraId="4E627173" w14:textId="600E96E8" w:rsidR="009B70F4" w:rsidRPr="00BE01B2" w:rsidRDefault="009B70F4" w:rsidP="00726561">
      <w:pPr>
        <w:pStyle w:val="ListParagraph"/>
        <w:numPr>
          <w:ilvl w:val="0"/>
          <w:numId w:val="39"/>
        </w:numPr>
      </w:pPr>
      <w:r w:rsidRPr="00BE01B2">
        <w:t xml:space="preserve">Existing </w:t>
      </w:r>
      <w:r w:rsidR="00BE01B2" w:rsidRPr="00BE01B2">
        <w:t>First Floor and Roof Plan</w:t>
      </w:r>
    </w:p>
    <w:p w14:paraId="29E381D4" w14:textId="7E497C8E" w:rsidR="00BE01B2" w:rsidRPr="00BE01B2" w:rsidRDefault="00BE01B2" w:rsidP="00726561">
      <w:pPr>
        <w:pStyle w:val="ListParagraph"/>
        <w:numPr>
          <w:ilvl w:val="0"/>
          <w:numId w:val="39"/>
        </w:numPr>
      </w:pPr>
      <w:r w:rsidRPr="00BE01B2">
        <w:t>Proposed First Floor and Roof Plan</w:t>
      </w:r>
    </w:p>
    <w:p w14:paraId="77F18EF0" w14:textId="0E02015C" w:rsidR="00BE01B2" w:rsidRPr="00BE01B2" w:rsidRDefault="00BE01B2" w:rsidP="00726561">
      <w:pPr>
        <w:pStyle w:val="ListParagraph"/>
        <w:numPr>
          <w:ilvl w:val="0"/>
          <w:numId w:val="39"/>
        </w:numPr>
      </w:pPr>
      <w:r w:rsidRPr="00BE01B2">
        <w:t>Existing and Proposed Block Plan</w:t>
      </w:r>
    </w:p>
    <w:p w14:paraId="7211C533" w14:textId="77777777" w:rsidR="0095412D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9232BE6" w14:textId="344D5405" w:rsidR="00990260" w:rsidRPr="00102732" w:rsidRDefault="00815BB7" w:rsidP="00990260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</w:rPr>
      </w:pPr>
      <w:r w:rsidRPr="00815BB7">
        <w:rPr>
          <w:rStyle w:val="description"/>
          <w:rFonts w:eastAsia="Calibri" w:cs="Arial"/>
        </w:rPr>
        <w:t xml:space="preserve">The applicant has not incorporated any drainage information within their proposal. A full planning application </w:t>
      </w:r>
      <w:r w:rsidR="002013B9">
        <w:rPr>
          <w:rStyle w:val="description"/>
          <w:rFonts w:eastAsia="Calibri" w:cs="Arial"/>
        </w:rPr>
        <w:t>should include a drainage</w:t>
      </w:r>
      <w:r w:rsidRPr="00815BB7">
        <w:rPr>
          <w:rStyle w:val="description"/>
          <w:rFonts w:eastAsia="Calibri" w:cs="Arial"/>
        </w:rPr>
        <w:t xml:space="preserve"> strategy/proposal that follows the SuDS hierarchy</w:t>
      </w:r>
      <w:r w:rsidR="008C5674">
        <w:rPr>
          <w:rStyle w:val="description"/>
          <w:rFonts w:eastAsia="Calibri" w:cs="Arial"/>
        </w:rPr>
        <w:t>.</w:t>
      </w:r>
      <w:r w:rsidR="00102732" w:rsidRPr="00102732">
        <w:rPr>
          <w:rStyle w:val="description"/>
          <w:rFonts w:eastAsia="Calibri" w:cs="Arial"/>
        </w:rPr>
        <w:br/>
      </w:r>
    </w:p>
    <w:p w14:paraId="0BA5DD09" w14:textId="77777777" w:rsidR="009E5E75" w:rsidRPr="006D5463" w:rsidRDefault="009E5E75" w:rsidP="009E5E75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751D4D5A" w14:textId="77777777" w:rsidR="009E5E75" w:rsidRPr="006D5463" w:rsidRDefault="009E5E75" w:rsidP="009E5E75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02D608C" w14:textId="77777777" w:rsidR="009E5E75" w:rsidRPr="006D5463" w:rsidRDefault="009E5E75" w:rsidP="009E5E75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7DD8F3B" w14:textId="77777777" w:rsidR="009E5E75" w:rsidRPr="006D5463" w:rsidRDefault="009E5E75" w:rsidP="009E5E75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39CCC95D" w14:textId="77777777" w:rsidR="009E5E75" w:rsidRPr="006D5463" w:rsidRDefault="009E5E75" w:rsidP="009E5E75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0055D17A" w14:textId="77777777" w:rsidR="009E5E75" w:rsidRPr="006D5463" w:rsidRDefault="009E5E75" w:rsidP="009E5E75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7751DCE1" w14:textId="77777777" w:rsidR="009E5E75" w:rsidRPr="006D5463" w:rsidRDefault="009E5E75" w:rsidP="009E5E75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374E9AF2" w14:textId="07C8B8A1" w:rsidR="009F5A3C" w:rsidRPr="00DE0A94" w:rsidRDefault="009E5E75" w:rsidP="00FF0FA3">
      <w:pPr>
        <w:numPr>
          <w:ilvl w:val="0"/>
          <w:numId w:val="37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DE0A94">
        <w:rPr>
          <w:rFonts w:eastAsia="Calibri" w:cs="Arial"/>
        </w:rPr>
        <w:t>Discharge to Combined Sewers</w:t>
      </w:r>
      <w:r w:rsidRPr="00DE0A94">
        <w:rPr>
          <w:rFonts w:eastAsia="Calibri" w:cs="Arial"/>
        </w:rPr>
        <w:br/>
      </w:r>
    </w:p>
    <w:p w14:paraId="2C00D0C5" w14:textId="6AE89E27" w:rsidR="00C81297" w:rsidRDefault="009F5A3C" w:rsidP="00C81297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CD5F02">
        <w:rPr>
          <w:rFonts w:eastAsia="Calibri" w:cs="Arial"/>
        </w:rPr>
        <w:t>Applicants should refer to and adopt the principles set out within C753 SuDS Manual ‘The SuDS approach to managing surface water runoff’.</w:t>
      </w:r>
      <w:r>
        <w:rPr>
          <w:rFonts w:eastAsia="Calibri" w:cs="Arial"/>
        </w:rPr>
        <w:t xml:space="preserve"> </w:t>
      </w:r>
    </w:p>
    <w:p w14:paraId="190373A5" w14:textId="77777777" w:rsidR="0099067E" w:rsidRPr="0099067E" w:rsidRDefault="0099067E" w:rsidP="0099067E">
      <w:pPr>
        <w:pStyle w:val="ListParagraph"/>
        <w:autoSpaceDE w:val="0"/>
        <w:autoSpaceDN w:val="0"/>
        <w:adjustRightInd w:val="0"/>
        <w:spacing w:after="120"/>
        <w:rPr>
          <w:rStyle w:val="description"/>
          <w:rFonts w:eastAsia="Calibri" w:cs="Arial"/>
        </w:rPr>
      </w:pPr>
    </w:p>
    <w:p w14:paraId="12240370" w14:textId="42B587AF" w:rsidR="00F27B4F" w:rsidRPr="00990260" w:rsidRDefault="00F27B4F" w:rsidP="00990260">
      <w:pPr>
        <w:rPr>
          <w:rStyle w:val="SubtleReference"/>
          <w:rFonts w:eastAsia="Calibri" w:cs="Arial"/>
          <w:smallCaps w:val="0"/>
          <w:color w:val="auto"/>
          <w:highlight w:val="yellow"/>
          <w:u w:val="none"/>
        </w:rPr>
      </w:pPr>
      <w:r w:rsidRPr="00102732">
        <w:rPr>
          <w:rStyle w:val="SubtleReference"/>
          <w:rFonts w:cs="Arial"/>
          <w:b/>
          <w:color w:val="auto"/>
        </w:rPr>
        <w:t>Drainage &amp; Flood</w:t>
      </w:r>
      <w:r w:rsidRPr="00990260">
        <w:rPr>
          <w:rStyle w:val="SubtleReference"/>
          <w:rFonts w:cs="Arial"/>
          <w:b/>
          <w:color w:val="auto"/>
        </w:rPr>
        <w:t xml:space="preserve"> Officer Summary:</w:t>
      </w:r>
    </w:p>
    <w:p w14:paraId="79415A67" w14:textId="59F639FE" w:rsidR="0029272C" w:rsidRDefault="00C246D3" w:rsidP="007A4C6E">
      <w:pPr>
        <w:pStyle w:val="ListParagraph"/>
        <w:numPr>
          <w:ilvl w:val="0"/>
          <w:numId w:val="38"/>
        </w:numPr>
      </w:pPr>
      <w:r>
        <w:t xml:space="preserve">The application should be supported </w:t>
      </w:r>
      <w:r w:rsidR="005D3CF4">
        <w:t>by an acceptable drainage proposal</w:t>
      </w:r>
      <w:r w:rsidR="0029272C">
        <w:t xml:space="preserve">. </w:t>
      </w:r>
    </w:p>
    <w:p w14:paraId="5F5F8A12" w14:textId="65A154DC" w:rsidR="00836C23" w:rsidRPr="002445E6" w:rsidRDefault="00F27B4F" w:rsidP="007A4C6E">
      <w:pPr>
        <w:pStyle w:val="ListParagraph"/>
        <w:numPr>
          <w:ilvl w:val="0"/>
          <w:numId w:val="38"/>
        </w:numPr>
      </w:pPr>
      <w:r w:rsidRPr="002445E6">
        <w:t xml:space="preserve">The above points should be addressed before the application is approved. </w:t>
      </w:r>
    </w:p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lastRenderedPageBreak/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2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3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D88B" w14:textId="77777777" w:rsidR="0064639B" w:rsidRDefault="0064639B" w:rsidP="00D546D5">
      <w:r>
        <w:separator/>
      </w:r>
    </w:p>
  </w:endnote>
  <w:endnote w:type="continuationSeparator" w:id="0">
    <w:p w14:paraId="3C09160E" w14:textId="77777777" w:rsidR="0064639B" w:rsidRDefault="0064639B" w:rsidP="00D546D5">
      <w:r>
        <w:continuationSeparator/>
      </w:r>
    </w:p>
  </w:endnote>
  <w:endnote w:type="continuationNotice" w:id="1">
    <w:p w14:paraId="6943CD45" w14:textId="77777777" w:rsidR="0064639B" w:rsidRDefault="0064639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DCB6E" w14:textId="77777777" w:rsidR="0064639B" w:rsidRDefault="0064639B" w:rsidP="00D546D5">
      <w:r>
        <w:separator/>
      </w:r>
    </w:p>
  </w:footnote>
  <w:footnote w:type="continuationSeparator" w:id="0">
    <w:p w14:paraId="2ED9EA40" w14:textId="77777777" w:rsidR="0064639B" w:rsidRDefault="0064639B" w:rsidP="00D546D5">
      <w:r>
        <w:continuationSeparator/>
      </w:r>
    </w:p>
  </w:footnote>
  <w:footnote w:type="continuationNotice" w:id="1">
    <w:p w14:paraId="057F460F" w14:textId="77777777" w:rsidR="0064639B" w:rsidRDefault="0064639B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81020568" o:spid="_x0000_i1026" type="#_x0000_t75" alt="Phone" style="width:1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90401"/>
    <w:multiLevelType w:val="hybridMultilevel"/>
    <w:tmpl w:val="65644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2"/>
  </w:num>
  <w:num w:numId="13" w16cid:durableId="199319951">
    <w:abstractNumId w:val="31"/>
  </w:num>
  <w:num w:numId="14" w16cid:durableId="607852491">
    <w:abstractNumId w:val="36"/>
  </w:num>
  <w:num w:numId="15" w16cid:durableId="1359743798">
    <w:abstractNumId w:val="10"/>
  </w:num>
  <w:num w:numId="16" w16cid:durableId="2064403764">
    <w:abstractNumId w:val="38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8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3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7"/>
  </w:num>
  <w:num w:numId="29" w16cid:durableId="1904024732">
    <w:abstractNumId w:val="34"/>
  </w:num>
  <w:num w:numId="30" w16cid:durableId="1627740959">
    <w:abstractNumId w:val="25"/>
  </w:num>
  <w:num w:numId="31" w16cid:durableId="1804887656">
    <w:abstractNumId w:val="11"/>
  </w:num>
  <w:num w:numId="32" w16cid:durableId="720716846">
    <w:abstractNumId w:val="24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6"/>
  </w:num>
  <w:num w:numId="36" w16cid:durableId="1960184664">
    <w:abstractNumId w:val="30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5"/>
  </w:num>
  <w:num w:numId="40" w16cid:durableId="14416779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E87"/>
    <w:rsid w:val="000071F7"/>
    <w:rsid w:val="000166BD"/>
    <w:rsid w:val="00016A21"/>
    <w:rsid w:val="000231C5"/>
    <w:rsid w:val="0002798A"/>
    <w:rsid w:val="00027D7E"/>
    <w:rsid w:val="00027E6C"/>
    <w:rsid w:val="00030D7A"/>
    <w:rsid w:val="00035602"/>
    <w:rsid w:val="00037E8C"/>
    <w:rsid w:val="000406CB"/>
    <w:rsid w:val="00043BDB"/>
    <w:rsid w:val="000549BA"/>
    <w:rsid w:val="000632E9"/>
    <w:rsid w:val="00063533"/>
    <w:rsid w:val="0006613E"/>
    <w:rsid w:val="00070A7A"/>
    <w:rsid w:val="0007240D"/>
    <w:rsid w:val="00074631"/>
    <w:rsid w:val="00076536"/>
    <w:rsid w:val="0008248C"/>
    <w:rsid w:val="00082D6A"/>
    <w:rsid w:val="00083002"/>
    <w:rsid w:val="00087B85"/>
    <w:rsid w:val="00090433"/>
    <w:rsid w:val="0009333E"/>
    <w:rsid w:val="0009338A"/>
    <w:rsid w:val="00093616"/>
    <w:rsid w:val="0009780B"/>
    <w:rsid w:val="000A01F1"/>
    <w:rsid w:val="000B15E8"/>
    <w:rsid w:val="000B259E"/>
    <w:rsid w:val="000B2B43"/>
    <w:rsid w:val="000B5162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2DF4"/>
    <w:rsid w:val="000F6783"/>
    <w:rsid w:val="000F6C47"/>
    <w:rsid w:val="00102732"/>
    <w:rsid w:val="00104B99"/>
    <w:rsid w:val="00116146"/>
    <w:rsid w:val="00120C95"/>
    <w:rsid w:val="00121631"/>
    <w:rsid w:val="0012494F"/>
    <w:rsid w:val="0013101D"/>
    <w:rsid w:val="00131180"/>
    <w:rsid w:val="00131871"/>
    <w:rsid w:val="0013199F"/>
    <w:rsid w:val="00142069"/>
    <w:rsid w:val="0014513C"/>
    <w:rsid w:val="0014663E"/>
    <w:rsid w:val="00147667"/>
    <w:rsid w:val="00151821"/>
    <w:rsid w:val="00157AB4"/>
    <w:rsid w:val="001661EA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4D86"/>
    <w:rsid w:val="001E76B5"/>
    <w:rsid w:val="001F5299"/>
    <w:rsid w:val="002000A1"/>
    <w:rsid w:val="002013B9"/>
    <w:rsid w:val="00202E51"/>
    <w:rsid w:val="00206C15"/>
    <w:rsid w:val="002123A6"/>
    <w:rsid w:val="00214D67"/>
    <w:rsid w:val="0021780D"/>
    <w:rsid w:val="00220BFE"/>
    <w:rsid w:val="00234D16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5BB5"/>
    <w:rsid w:val="00277CF7"/>
    <w:rsid w:val="00286336"/>
    <w:rsid w:val="00286F6A"/>
    <w:rsid w:val="00290063"/>
    <w:rsid w:val="00290ED7"/>
    <w:rsid w:val="00291C8C"/>
    <w:rsid w:val="0029272C"/>
    <w:rsid w:val="00294416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1B46"/>
    <w:rsid w:val="002F237D"/>
    <w:rsid w:val="002F3EAB"/>
    <w:rsid w:val="003076FD"/>
    <w:rsid w:val="003109D9"/>
    <w:rsid w:val="00310C32"/>
    <w:rsid w:val="00311CD9"/>
    <w:rsid w:val="0031415B"/>
    <w:rsid w:val="00317005"/>
    <w:rsid w:val="003231A3"/>
    <w:rsid w:val="00327785"/>
    <w:rsid w:val="00334451"/>
    <w:rsid w:val="0033501D"/>
    <w:rsid w:val="00335259"/>
    <w:rsid w:val="00341004"/>
    <w:rsid w:val="00347B56"/>
    <w:rsid w:val="00347C6D"/>
    <w:rsid w:val="00352A99"/>
    <w:rsid w:val="00353458"/>
    <w:rsid w:val="003673DE"/>
    <w:rsid w:val="003717FE"/>
    <w:rsid w:val="003732FE"/>
    <w:rsid w:val="003767A0"/>
    <w:rsid w:val="0038552C"/>
    <w:rsid w:val="003905AF"/>
    <w:rsid w:val="003929F1"/>
    <w:rsid w:val="00396926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D5F21"/>
    <w:rsid w:val="003D63F7"/>
    <w:rsid w:val="003D7C40"/>
    <w:rsid w:val="003E057E"/>
    <w:rsid w:val="003E0BB3"/>
    <w:rsid w:val="003E7435"/>
    <w:rsid w:val="003E7647"/>
    <w:rsid w:val="003F1BF0"/>
    <w:rsid w:val="003F2625"/>
    <w:rsid w:val="003F67E0"/>
    <w:rsid w:val="004021BB"/>
    <w:rsid w:val="004059A7"/>
    <w:rsid w:val="004113F2"/>
    <w:rsid w:val="004114A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7865"/>
    <w:rsid w:val="00470E86"/>
    <w:rsid w:val="004743FC"/>
    <w:rsid w:val="00477D2E"/>
    <w:rsid w:val="00480096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62AD"/>
    <w:rsid w:val="004F6455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42B9A"/>
    <w:rsid w:val="00552D75"/>
    <w:rsid w:val="00552ED5"/>
    <w:rsid w:val="005557F6"/>
    <w:rsid w:val="0056317B"/>
    <w:rsid w:val="00563778"/>
    <w:rsid w:val="00577544"/>
    <w:rsid w:val="00581642"/>
    <w:rsid w:val="0059011D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30D9"/>
    <w:rsid w:val="005C3DB4"/>
    <w:rsid w:val="005C7514"/>
    <w:rsid w:val="005D3CF4"/>
    <w:rsid w:val="005D3E96"/>
    <w:rsid w:val="005D50EE"/>
    <w:rsid w:val="005D6691"/>
    <w:rsid w:val="005D7622"/>
    <w:rsid w:val="005E083F"/>
    <w:rsid w:val="005E3A53"/>
    <w:rsid w:val="005E63CC"/>
    <w:rsid w:val="005E7B3C"/>
    <w:rsid w:val="005E7B9B"/>
    <w:rsid w:val="005F40A8"/>
    <w:rsid w:val="005F4C6D"/>
    <w:rsid w:val="005F55BE"/>
    <w:rsid w:val="005F6E87"/>
    <w:rsid w:val="00601AAF"/>
    <w:rsid w:val="00604AE1"/>
    <w:rsid w:val="0060787A"/>
    <w:rsid w:val="006123DB"/>
    <w:rsid w:val="00613129"/>
    <w:rsid w:val="00617C65"/>
    <w:rsid w:val="00622385"/>
    <w:rsid w:val="006302E3"/>
    <w:rsid w:val="0063229B"/>
    <w:rsid w:val="00632725"/>
    <w:rsid w:val="00637B3C"/>
    <w:rsid w:val="0064307A"/>
    <w:rsid w:val="00644769"/>
    <w:rsid w:val="0064639B"/>
    <w:rsid w:val="00651C15"/>
    <w:rsid w:val="00654FFC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16CE"/>
    <w:rsid w:val="00692FAE"/>
    <w:rsid w:val="006A2A0D"/>
    <w:rsid w:val="006A7D0F"/>
    <w:rsid w:val="006B03BF"/>
    <w:rsid w:val="006B31F0"/>
    <w:rsid w:val="006C1246"/>
    <w:rsid w:val="006C2D21"/>
    <w:rsid w:val="006C4610"/>
    <w:rsid w:val="006D1261"/>
    <w:rsid w:val="006D2635"/>
    <w:rsid w:val="006D5463"/>
    <w:rsid w:val="006D779C"/>
    <w:rsid w:val="006E4F63"/>
    <w:rsid w:val="006E729E"/>
    <w:rsid w:val="006F36B2"/>
    <w:rsid w:val="006F440E"/>
    <w:rsid w:val="006F4C8F"/>
    <w:rsid w:val="006F5C2F"/>
    <w:rsid w:val="00703A4F"/>
    <w:rsid w:val="00704953"/>
    <w:rsid w:val="00714692"/>
    <w:rsid w:val="00720AE9"/>
    <w:rsid w:val="00726330"/>
    <w:rsid w:val="00726561"/>
    <w:rsid w:val="00732E84"/>
    <w:rsid w:val="0074768E"/>
    <w:rsid w:val="007564F5"/>
    <w:rsid w:val="007602AC"/>
    <w:rsid w:val="00763B3C"/>
    <w:rsid w:val="00774B67"/>
    <w:rsid w:val="0078190E"/>
    <w:rsid w:val="0078226F"/>
    <w:rsid w:val="0078280E"/>
    <w:rsid w:val="00784E6E"/>
    <w:rsid w:val="00793A72"/>
    <w:rsid w:val="00793AC6"/>
    <w:rsid w:val="007A71DE"/>
    <w:rsid w:val="007B199B"/>
    <w:rsid w:val="007B4E72"/>
    <w:rsid w:val="007B6119"/>
    <w:rsid w:val="007C388B"/>
    <w:rsid w:val="007C7DEE"/>
    <w:rsid w:val="007D0222"/>
    <w:rsid w:val="007D3CAB"/>
    <w:rsid w:val="007D6F1E"/>
    <w:rsid w:val="007D7B80"/>
    <w:rsid w:val="007E2A15"/>
    <w:rsid w:val="007E37A1"/>
    <w:rsid w:val="007E69C4"/>
    <w:rsid w:val="007E6F9F"/>
    <w:rsid w:val="007F0551"/>
    <w:rsid w:val="007F7D4D"/>
    <w:rsid w:val="00800A59"/>
    <w:rsid w:val="0081033E"/>
    <w:rsid w:val="008107D6"/>
    <w:rsid w:val="008129C6"/>
    <w:rsid w:val="00813A9E"/>
    <w:rsid w:val="00815BB7"/>
    <w:rsid w:val="00821C47"/>
    <w:rsid w:val="008230F6"/>
    <w:rsid w:val="00833BA8"/>
    <w:rsid w:val="00836C23"/>
    <w:rsid w:val="00837825"/>
    <w:rsid w:val="00841645"/>
    <w:rsid w:val="00842F9B"/>
    <w:rsid w:val="00843E8C"/>
    <w:rsid w:val="0084439C"/>
    <w:rsid w:val="00852EC6"/>
    <w:rsid w:val="00857C67"/>
    <w:rsid w:val="00863E8A"/>
    <w:rsid w:val="00865EE9"/>
    <w:rsid w:val="0086732A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5674"/>
    <w:rsid w:val="008C75A3"/>
    <w:rsid w:val="008D13C2"/>
    <w:rsid w:val="008D2785"/>
    <w:rsid w:val="008D4732"/>
    <w:rsid w:val="008E1330"/>
    <w:rsid w:val="008E66DA"/>
    <w:rsid w:val="008E72CF"/>
    <w:rsid w:val="00902964"/>
    <w:rsid w:val="0090497E"/>
    <w:rsid w:val="00905FDE"/>
    <w:rsid w:val="00910933"/>
    <w:rsid w:val="0091626C"/>
    <w:rsid w:val="00921137"/>
    <w:rsid w:val="00924C81"/>
    <w:rsid w:val="00932421"/>
    <w:rsid w:val="00937437"/>
    <w:rsid w:val="0093773B"/>
    <w:rsid w:val="009416AC"/>
    <w:rsid w:val="0094790F"/>
    <w:rsid w:val="0095122D"/>
    <w:rsid w:val="0095412D"/>
    <w:rsid w:val="009605B5"/>
    <w:rsid w:val="009618DE"/>
    <w:rsid w:val="00961FA3"/>
    <w:rsid w:val="00966B90"/>
    <w:rsid w:val="009737B7"/>
    <w:rsid w:val="009802C4"/>
    <w:rsid w:val="0098446C"/>
    <w:rsid w:val="00990260"/>
    <w:rsid w:val="0099067E"/>
    <w:rsid w:val="0099431E"/>
    <w:rsid w:val="009976D9"/>
    <w:rsid w:val="00997A3E"/>
    <w:rsid w:val="009A07D7"/>
    <w:rsid w:val="009A4EA3"/>
    <w:rsid w:val="009A55DC"/>
    <w:rsid w:val="009B3C43"/>
    <w:rsid w:val="009B70F4"/>
    <w:rsid w:val="009C220D"/>
    <w:rsid w:val="009C4FF0"/>
    <w:rsid w:val="009D3BE7"/>
    <w:rsid w:val="009D4D57"/>
    <w:rsid w:val="009D5E40"/>
    <w:rsid w:val="009E2A26"/>
    <w:rsid w:val="009E5B13"/>
    <w:rsid w:val="009E5E75"/>
    <w:rsid w:val="009F5A3C"/>
    <w:rsid w:val="00A11B13"/>
    <w:rsid w:val="00A15C1D"/>
    <w:rsid w:val="00A16372"/>
    <w:rsid w:val="00A211B2"/>
    <w:rsid w:val="00A2302A"/>
    <w:rsid w:val="00A24CA4"/>
    <w:rsid w:val="00A2727E"/>
    <w:rsid w:val="00A31DE4"/>
    <w:rsid w:val="00A33BE8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6DDE"/>
    <w:rsid w:val="00A74F99"/>
    <w:rsid w:val="00A779D9"/>
    <w:rsid w:val="00A82BA3"/>
    <w:rsid w:val="00A83937"/>
    <w:rsid w:val="00A851A8"/>
    <w:rsid w:val="00A90FD6"/>
    <w:rsid w:val="00A91770"/>
    <w:rsid w:val="00A92012"/>
    <w:rsid w:val="00A93899"/>
    <w:rsid w:val="00A94ACC"/>
    <w:rsid w:val="00A96381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F367D"/>
    <w:rsid w:val="00AF4342"/>
    <w:rsid w:val="00AF5004"/>
    <w:rsid w:val="00B007B8"/>
    <w:rsid w:val="00B03907"/>
    <w:rsid w:val="00B04D38"/>
    <w:rsid w:val="00B11811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51B2"/>
    <w:rsid w:val="00B3773C"/>
    <w:rsid w:val="00B37A7B"/>
    <w:rsid w:val="00B42DC4"/>
    <w:rsid w:val="00B4735C"/>
    <w:rsid w:val="00B53C2A"/>
    <w:rsid w:val="00B54CF7"/>
    <w:rsid w:val="00B77CB0"/>
    <w:rsid w:val="00B801CB"/>
    <w:rsid w:val="00B84A45"/>
    <w:rsid w:val="00B851F1"/>
    <w:rsid w:val="00B90EC2"/>
    <w:rsid w:val="00B90ED6"/>
    <w:rsid w:val="00B92E42"/>
    <w:rsid w:val="00B95350"/>
    <w:rsid w:val="00B97EC4"/>
    <w:rsid w:val="00BA268F"/>
    <w:rsid w:val="00BA418F"/>
    <w:rsid w:val="00BA5BD9"/>
    <w:rsid w:val="00BB3219"/>
    <w:rsid w:val="00BC294F"/>
    <w:rsid w:val="00BD463D"/>
    <w:rsid w:val="00BD50B1"/>
    <w:rsid w:val="00BE01B2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46D3"/>
    <w:rsid w:val="00C255F7"/>
    <w:rsid w:val="00C26E77"/>
    <w:rsid w:val="00C32886"/>
    <w:rsid w:val="00C32E37"/>
    <w:rsid w:val="00C37B41"/>
    <w:rsid w:val="00C509B5"/>
    <w:rsid w:val="00C551D4"/>
    <w:rsid w:val="00C555C9"/>
    <w:rsid w:val="00C561C3"/>
    <w:rsid w:val="00C57524"/>
    <w:rsid w:val="00C60E44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1297"/>
    <w:rsid w:val="00C836CD"/>
    <w:rsid w:val="00C869B4"/>
    <w:rsid w:val="00C92FD6"/>
    <w:rsid w:val="00C93C8B"/>
    <w:rsid w:val="00CA3B8A"/>
    <w:rsid w:val="00CA6725"/>
    <w:rsid w:val="00CB2D84"/>
    <w:rsid w:val="00CB307D"/>
    <w:rsid w:val="00CB3A73"/>
    <w:rsid w:val="00CC6598"/>
    <w:rsid w:val="00CC6BB1"/>
    <w:rsid w:val="00CD0E60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6E79"/>
    <w:rsid w:val="00D10793"/>
    <w:rsid w:val="00D1407F"/>
    <w:rsid w:val="00D14E73"/>
    <w:rsid w:val="00D17C3A"/>
    <w:rsid w:val="00D25B0D"/>
    <w:rsid w:val="00D30515"/>
    <w:rsid w:val="00D360BD"/>
    <w:rsid w:val="00D37427"/>
    <w:rsid w:val="00D47BFD"/>
    <w:rsid w:val="00D53524"/>
    <w:rsid w:val="00D546D5"/>
    <w:rsid w:val="00D559FC"/>
    <w:rsid w:val="00D5660E"/>
    <w:rsid w:val="00D6155E"/>
    <w:rsid w:val="00D615BD"/>
    <w:rsid w:val="00D7096C"/>
    <w:rsid w:val="00D71237"/>
    <w:rsid w:val="00D74440"/>
    <w:rsid w:val="00D824B9"/>
    <w:rsid w:val="00D83BB3"/>
    <w:rsid w:val="00D844D8"/>
    <w:rsid w:val="00D876F8"/>
    <w:rsid w:val="00D96C41"/>
    <w:rsid w:val="00DB183C"/>
    <w:rsid w:val="00DB41EB"/>
    <w:rsid w:val="00DB71E5"/>
    <w:rsid w:val="00DC47A2"/>
    <w:rsid w:val="00DC514B"/>
    <w:rsid w:val="00DD1B4E"/>
    <w:rsid w:val="00DE0A94"/>
    <w:rsid w:val="00DE1551"/>
    <w:rsid w:val="00DE49D3"/>
    <w:rsid w:val="00DE7FB7"/>
    <w:rsid w:val="00DF0F5B"/>
    <w:rsid w:val="00DF1DC2"/>
    <w:rsid w:val="00DF42A3"/>
    <w:rsid w:val="00DF6178"/>
    <w:rsid w:val="00DF764E"/>
    <w:rsid w:val="00E040BA"/>
    <w:rsid w:val="00E07C0E"/>
    <w:rsid w:val="00E13B44"/>
    <w:rsid w:val="00E14DD0"/>
    <w:rsid w:val="00E20DDA"/>
    <w:rsid w:val="00E218EC"/>
    <w:rsid w:val="00E2287E"/>
    <w:rsid w:val="00E25E3B"/>
    <w:rsid w:val="00E31FA5"/>
    <w:rsid w:val="00E3207F"/>
    <w:rsid w:val="00E32A8B"/>
    <w:rsid w:val="00E332F6"/>
    <w:rsid w:val="00E36054"/>
    <w:rsid w:val="00E37E7B"/>
    <w:rsid w:val="00E41AD6"/>
    <w:rsid w:val="00E46E04"/>
    <w:rsid w:val="00E64E4D"/>
    <w:rsid w:val="00E662E6"/>
    <w:rsid w:val="00E67596"/>
    <w:rsid w:val="00E746AD"/>
    <w:rsid w:val="00E87396"/>
    <w:rsid w:val="00E87A53"/>
    <w:rsid w:val="00E91372"/>
    <w:rsid w:val="00E94515"/>
    <w:rsid w:val="00E979D5"/>
    <w:rsid w:val="00EA4021"/>
    <w:rsid w:val="00EA44A1"/>
    <w:rsid w:val="00EA7F4E"/>
    <w:rsid w:val="00EC1A14"/>
    <w:rsid w:val="00EC42A3"/>
    <w:rsid w:val="00EC5AA8"/>
    <w:rsid w:val="00EC5BA9"/>
    <w:rsid w:val="00EC7B99"/>
    <w:rsid w:val="00ED08F5"/>
    <w:rsid w:val="00ED1819"/>
    <w:rsid w:val="00ED2305"/>
    <w:rsid w:val="00ED7C91"/>
    <w:rsid w:val="00EE3390"/>
    <w:rsid w:val="00EE4498"/>
    <w:rsid w:val="00EE5186"/>
    <w:rsid w:val="00EF5A6F"/>
    <w:rsid w:val="00EF7009"/>
    <w:rsid w:val="00F017C4"/>
    <w:rsid w:val="00F01873"/>
    <w:rsid w:val="00F03FC7"/>
    <w:rsid w:val="00F07933"/>
    <w:rsid w:val="00F118B5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41461"/>
    <w:rsid w:val="00F466C2"/>
    <w:rsid w:val="00F50D3B"/>
    <w:rsid w:val="00F542F4"/>
    <w:rsid w:val="00F54D44"/>
    <w:rsid w:val="00F55056"/>
    <w:rsid w:val="00F550BD"/>
    <w:rsid w:val="00F55BCD"/>
    <w:rsid w:val="00F57FBE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4CAC"/>
    <w:rsid w:val="00F966AA"/>
    <w:rsid w:val="00F96E66"/>
    <w:rsid w:val="00FA78E9"/>
    <w:rsid w:val="00FB3014"/>
    <w:rsid w:val="00FB538F"/>
    <w:rsid w:val="00FC0F45"/>
    <w:rsid w:val="00FC15A0"/>
    <w:rsid w:val="00FC1E0E"/>
    <w:rsid w:val="00FC3071"/>
    <w:rsid w:val="00FC5396"/>
    <w:rsid w:val="00FD01D8"/>
    <w:rsid w:val="00FD5902"/>
    <w:rsid w:val="00FE0EFE"/>
    <w:rsid w:val="00FF17FC"/>
    <w:rsid w:val="00FF323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tephen.mccann@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7</TotalTime>
  <Pages>2</Pages>
  <Words>279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7</cp:revision>
  <cp:lastPrinted>2013-04-30T13:32:00Z</cp:lastPrinted>
  <dcterms:created xsi:type="dcterms:W3CDTF">2025-08-03T21:19:00Z</dcterms:created>
  <dcterms:modified xsi:type="dcterms:W3CDTF">2025-08-03T21:26:00Z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