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35E1B6BC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</w:t>
      </w:r>
      <w:r w:rsidR="00ED2335">
        <w:rPr>
          <w:rFonts w:cs="Arial"/>
          <w:noProof/>
          <w:sz w:val="22"/>
          <w:szCs w:val="22"/>
        </w:rPr>
        <w:t>4</w:t>
      </w:r>
      <w:r>
        <w:rPr>
          <w:rFonts w:cs="Arial"/>
          <w:noProof/>
          <w:sz w:val="22"/>
          <w:szCs w:val="22"/>
        </w:rPr>
        <w:t>-0</w:t>
      </w:r>
      <w:r w:rsidR="00ED2335">
        <w:rPr>
          <w:rFonts w:cs="Arial"/>
          <w:noProof/>
          <w:sz w:val="22"/>
          <w:szCs w:val="22"/>
        </w:rPr>
        <w:t>1137</w:t>
      </w:r>
      <w:r w:rsidR="0019110F">
        <w:rPr>
          <w:rFonts w:cs="Arial"/>
          <w:noProof/>
          <w:sz w:val="22"/>
          <w:szCs w:val="22"/>
        </w:rPr>
        <w:t>-</w:t>
      </w:r>
      <w:r w:rsidR="00ED2335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3A8EDCE8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3-27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7D1D63">
            <w:rPr>
              <w:rFonts w:cs="Arial"/>
              <w:noProof/>
              <w:sz w:val="22"/>
              <w:szCs w:val="22"/>
            </w:rPr>
            <w:t>27 March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56EDA39F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4-2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7D1D63">
            <w:rPr>
              <w:rFonts w:cs="Arial"/>
              <w:noProof/>
              <w:sz w:val="22"/>
              <w:szCs w:val="22"/>
            </w:rPr>
            <w:t>23 April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3BB4150F" w14:textId="3DEA8A6D" w:rsidR="007D1D63" w:rsidRDefault="00ED2335" w:rsidP="00327429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>
        <w:rPr>
          <w:rFonts w:ascii="Arial-BoldMT" w:hAnsi="Arial-BoldMT" w:cs="Arial-BoldMT"/>
          <w:b/>
          <w:bCs/>
          <w:sz w:val="20"/>
          <w:szCs w:val="20"/>
          <w:lang w:eastAsia="en-GB"/>
        </w:rPr>
        <w:t>Erection of one new residential dwelling</w:t>
      </w:r>
    </w:p>
    <w:p w14:paraId="06716EE6" w14:textId="77777777" w:rsidR="00ED2335" w:rsidRDefault="00ED2335" w:rsidP="00327429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1291DB46" w14:textId="3E59897C" w:rsidR="00B26A16" w:rsidRPr="00327429" w:rsidRDefault="003673DE" w:rsidP="00327429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6486C72F" w14:textId="77777777" w:rsidR="007D1D63" w:rsidRDefault="007D1D63" w:rsidP="00C01753">
      <w:pPr>
        <w:spacing w:after="200" w:line="276" w:lineRule="auto"/>
        <w:rPr>
          <w:rFonts w:eastAsiaTheme="minorHAnsi" w:cs="Arial"/>
          <w:sz w:val="22"/>
          <w:szCs w:val="22"/>
        </w:rPr>
      </w:pPr>
    </w:p>
    <w:p w14:paraId="293B4FC3" w14:textId="30597610" w:rsidR="00ED2335" w:rsidRDefault="00ED2335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This site is within a rural area a significant distance from </w:t>
      </w:r>
      <w:proofErr w:type="gramStart"/>
      <w:r>
        <w:rPr>
          <w:rFonts w:eastAsiaTheme="minorHAnsi" w:cs="Arial"/>
          <w:sz w:val="22"/>
          <w:szCs w:val="22"/>
        </w:rPr>
        <w:t>Littleborough</w:t>
      </w:r>
      <w:proofErr w:type="gramEnd"/>
      <w:r>
        <w:rPr>
          <w:rFonts w:eastAsiaTheme="minorHAnsi" w:cs="Arial"/>
          <w:sz w:val="22"/>
          <w:szCs w:val="22"/>
        </w:rPr>
        <w:t xml:space="preserve"> and it is not considered to be a sustainable location.</w:t>
      </w:r>
    </w:p>
    <w:p w14:paraId="3CEFDDAA" w14:textId="52653154" w:rsidR="00ED2335" w:rsidRDefault="00ED2335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This proposal is unlikely to generate any significant volume of traffic.</w:t>
      </w:r>
    </w:p>
    <w:p w14:paraId="5BACB802" w14:textId="2A7A6A31" w:rsidR="00ED2335" w:rsidRDefault="00ED2335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Access to the site is adequate for a development of this size and nature.</w:t>
      </w:r>
    </w:p>
    <w:p w14:paraId="7DE7F039" w14:textId="63CE8B3C" w:rsidR="00ED2335" w:rsidRDefault="00ED2335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has</w:t>
      </w:r>
      <w:proofErr w:type="gramEnd"/>
      <w:r>
        <w:rPr>
          <w:rFonts w:eastAsiaTheme="minorHAnsi" w:cs="Arial"/>
          <w:sz w:val="22"/>
          <w:szCs w:val="22"/>
        </w:rPr>
        <w:t xml:space="preserve"> been no changes to the existing highway proposed.</w:t>
      </w:r>
    </w:p>
    <w:p w14:paraId="43042C22" w14:textId="72E395EC" w:rsidR="00ED2335" w:rsidRDefault="00ED2335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new highways are included in the plans for this development.</w:t>
      </w:r>
    </w:p>
    <w:p w14:paraId="4C09A279" w14:textId="43F27CC2" w:rsidR="00ED2335" w:rsidRDefault="00ED2335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 concerns regarding servicing or refuse collection at this location.</w:t>
      </w:r>
    </w:p>
    <w:p w14:paraId="275734FF" w14:textId="4B095D87" w:rsidR="00ED6C01" w:rsidRDefault="00ED2335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have no new road safety concerns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18A5A7F4" w14:textId="6F1FD6AE" w:rsidR="006C26EE" w:rsidRDefault="00E14E86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</w:t>
      </w:r>
      <w:r w:rsidR="00ED2335">
        <w:rPr>
          <w:rFonts w:cs="Arial"/>
          <w:sz w:val="22"/>
          <w:szCs w:val="22"/>
        </w:rPr>
        <w:t>have no objection to this proposal.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5421B484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ED6C01">
        <w:rPr>
          <w:rFonts w:cs="Arial"/>
          <w:sz w:val="22"/>
          <w:szCs w:val="22"/>
        </w:rPr>
        <w:t>2</w:t>
      </w:r>
      <w:r w:rsidR="005D7E55">
        <w:rPr>
          <w:rFonts w:cs="Arial"/>
          <w:sz w:val="22"/>
          <w:szCs w:val="22"/>
        </w:rPr>
        <w:t>5</w:t>
      </w:r>
      <w:r w:rsidR="00F34338">
        <w:rPr>
          <w:rFonts w:cs="Arial"/>
          <w:sz w:val="22"/>
          <w:szCs w:val="22"/>
        </w:rPr>
        <w:t>/0</w:t>
      </w:r>
      <w:r w:rsidR="00ED6C01">
        <w:rPr>
          <w:rFonts w:cs="Arial"/>
          <w:sz w:val="22"/>
          <w:szCs w:val="22"/>
        </w:rPr>
        <w:t>4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B164B"/>
    <w:rsid w:val="000C1163"/>
    <w:rsid w:val="000C1584"/>
    <w:rsid w:val="000C3BF9"/>
    <w:rsid w:val="000D2539"/>
    <w:rsid w:val="000E5F18"/>
    <w:rsid w:val="000F2DF4"/>
    <w:rsid w:val="000F6783"/>
    <w:rsid w:val="00104B99"/>
    <w:rsid w:val="00107937"/>
    <w:rsid w:val="00120C95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2123A6"/>
    <w:rsid w:val="0021780D"/>
    <w:rsid w:val="00224C85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27429"/>
    <w:rsid w:val="0033501D"/>
    <w:rsid w:val="00335259"/>
    <w:rsid w:val="00341004"/>
    <w:rsid w:val="003563B6"/>
    <w:rsid w:val="003673DE"/>
    <w:rsid w:val="003767A0"/>
    <w:rsid w:val="003929F1"/>
    <w:rsid w:val="003A1B63"/>
    <w:rsid w:val="003A1B75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41C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87CC1"/>
    <w:rsid w:val="0059011D"/>
    <w:rsid w:val="00592235"/>
    <w:rsid w:val="00596B83"/>
    <w:rsid w:val="005A3647"/>
    <w:rsid w:val="005A6B4A"/>
    <w:rsid w:val="005B2AD8"/>
    <w:rsid w:val="005B4AE2"/>
    <w:rsid w:val="005B7A0D"/>
    <w:rsid w:val="005C30D9"/>
    <w:rsid w:val="005D50EE"/>
    <w:rsid w:val="005D7E55"/>
    <w:rsid w:val="005E63CC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A3105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7741"/>
    <w:rsid w:val="00C710A5"/>
    <w:rsid w:val="00C71112"/>
    <w:rsid w:val="00C71B2E"/>
    <w:rsid w:val="00C74647"/>
    <w:rsid w:val="00C76039"/>
    <w:rsid w:val="00C76480"/>
    <w:rsid w:val="00C90A8B"/>
    <w:rsid w:val="00C92FD6"/>
    <w:rsid w:val="00CA4CD4"/>
    <w:rsid w:val="00CB307D"/>
    <w:rsid w:val="00CC6598"/>
    <w:rsid w:val="00CC6BB1"/>
    <w:rsid w:val="00CD47B3"/>
    <w:rsid w:val="00CE7B1B"/>
    <w:rsid w:val="00CF675F"/>
    <w:rsid w:val="00CF718D"/>
    <w:rsid w:val="00D06E79"/>
    <w:rsid w:val="00D13823"/>
    <w:rsid w:val="00D14E73"/>
    <w:rsid w:val="00D23DF8"/>
    <w:rsid w:val="00D30515"/>
    <w:rsid w:val="00D360BD"/>
    <w:rsid w:val="00D37427"/>
    <w:rsid w:val="00D42FEC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13FA"/>
    <w:rsid w:val="00EC42A3"/>
    <w:rsid w:val="00EC5AA8"/>
    <w:rsid w:val="00ED2335"/>
    <w:rsid w:val="00ED6C01"/>
    <w:rsid w:val="00EE0953"/>
    <w:rsid w:val="00EE7FD6"/>
    <w:rsid w:val="00EF7009"/>
    <w:rsid w:val="00F017C4"/>
    <w:rsid w:val="00F03FC7"/>
    <w:rsid w:val="00F07933"/>
    <w:rsid w:val="00F121EE"/>
    <w:rsid w:val="00F34338"/>
    <w:rsid w:val="00F41461"/>
    <w:rsid w:val="00F72993"/>
    <w:rsid w:val="00F73130"/>
    <w:rsid w:val="00F739CE"/>
    <w:rsid w:val="00F76621"/>
    <w:rsid w:val="00F77038"/>
    <w:rsid w:val="00F83033"/>
    <w:rsid w:val="00F873CE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352993"/>
    <w:rsid w:val="0050141C"/>
    <w:rsid w:val="006F7DBC"/>
    <w:rsid w:val="007F110F"/>
    <w:rsid w:val="008E1643"/>
    <w:rsid w:val="008E2113"/>
    <w:rsid w:val="0090482D"/>
    <w:rsid w:val="00926E53"/>
    <w:rsid w:val="00A22046"/>
    <w:rsid w:val="00AA3105"/>
    <w:rsid w:val="00AE65D4"/>
    <w:rsid w:val="00B303F1"/>
    <w:rsid w:val="00CB3CB2"/>
    <w:rsid w:val="00EC13FA"/>
    <w:rsid w:val="00EE0953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1</Pages>
  <Words>155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2025-04-23T11:53:00Z</dcterms:created>
  <dcterms:modified xsi:type="dcterms:W3CDTF">2025-04-23T11:53:00Z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