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0F0E2211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</w:t>
      </w:r>
      <w:r w:rsidR="002F3E80">
        <w:rPr>
          <w:rFonts w:cs="Arial"/>
          <w:noProof/>
          <w:sz w:val="22"/>
          <w:szCs w:val="22"/>
        </w:rPr>
        <w:t>5</w:t>
      </w:r>
      <w:r>
        <w:rPr>
          <w:rFonts w:cs="Arial"/>
          <w:noProof/>
          <w:sz w:val="22"/>
          <w:szCs w:val="22"/>
        </w:rPr>
        <w:t>-0</w:t>
      </w:r>
      <w:r w:rsidR="002F3E80">
        <w:rPr>
          <w:rFonts w:cs="Arial"/>
          <w:noProof/>
          <w:sz w:val="22"/>
          <w:szCs w:val="22"/>
        </w:rPr>
        <w:t>0</w:t>
      </w:r>
      <w:r w:rsidR="00517E1D">
        <w:rPr>
          <w:rFonts w:cs="Arial"/>
          <w:noProof/>
          <w:sz w:val="22"/>
          <w:szCs w:val="22"/>
        </w:rPr>
        <w:t>349</w:t>
      </w:r>
      <w:r w:rsidR="00350523">
        <w:rPr>
          <w:rFonts w:cs="Arial"/>
          <w:noProof/>
          <w:sz w:val="22"/>
          <w:szCs w:val="22"/>
        </w:rPr>
        <w:t>-</w:t>
      </w:r>
      <w:r w:rsidR="00682231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3D12B180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4-1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5D59F7">
            <w:rPr>
              <w:rFonts w:cs="Arial"/>
              <w:noProof/>
              <w:sz w:val="22"/>
              <w:szCs w:val="22"/>
            </w:rPr>
            <w:t>15 April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728BCECB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4-2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654697">
            <w:rPr>
              <w:rFonts w:cs="Arial"/>
              <w:noProof/>
              <w:sz w:val="22"/>
              <w:szCs w:val="22"/>
            </w:rPr>
            <w:t>25 April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79353720" w14:textId="00E52E84" w:rsidR="00517E1D" w:rsidRDefault="00517E1D" w:rsidP="00517E1D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Change of use and conversion of first floor &amp; second floor into two 2 self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-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contained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flats</w:t>
      </w:r>
    </w:p>
    <w:p w14:paraId="02EA856E" w14:textId="77777777" w:rsidR="00517E1D" w:rsidRDefault="00517E1D" w:rsidP="005D59F7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2C795696" w14:textId="73363DB7" w:rsidR="00682231" w:rsidRDefault="003673DE" w:rsidP="005D59F7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5FBC698" w14:textId="77777777" w:rsidR="005D59F7" w:rsidRPr="005D59F7" w:rsidRDefault="005D59F7" w:rsidP="005D59F7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22906ABF" w14:textId="16AE2C32" w:rsidR="00350523" w:rsidRDefault="004F2965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350523">
        <w:rPr>
          <w:rFonts w:eastAsiaTheme="minorHAnsi" w:cs="Arial"/>
          <w:sz w:val="22"/>
          <w:szCs w:val="22"/>
        </w:rPr>
        <w:t xml:space="preserve">e location site is </w:t>
      </w:r>
      <w:r w:rsidR="00517E1D">
        <w:rPr>
          <w:rFonts w:eastAsiaTheme="minorHAnsi" w:cs="Arial"/>
          <w:sz w:val="22"/>
          <w:szCs w:val="22"/>
        </w:rPr>
        <w:t>within a local centre on a busy public transport route and can be considered a sustainable location</w:t>
      </w:r>
      <w:r w:rsidR="00350523">
        <w:rPr>
          <w:rFonts w:eastAsiaTheme="minorHAnsi" w:cs="Arial"/>
          <w:sz w:val="22"/>
          <w:szCs w:val="22"/>
        </w:rPr>
        <w:t>.</w:t>
      </w:r>
    </w:p>
    <w:p w14:paraId="732D1204" w14:textId="021976FC" w:rsidR="00350523" w:rsidRDefault="00350523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 concerns regarding traffic generation at this location.</w:t>
      </w:r>
    </w:p>
    <w:p w14:paraId="73E1131B" w14:textId="289E6D52" w:rsidR="00350523" w:rsidRDefault="00350523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We have no concerns about the access to the site. </w:t>
      </w:r>
    </w:p>
    <w:p w14:paraId="5886CA00" w14:textId="2A2E0560" w:rsidR="00350523" w:rsidRDefault="00517E1D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There is no requirement to include parking as a part of this proposal due to the location.</w:t>
      </w:r>
    </w:p>
    <w:p w14:paraId="43E93AA3" w14:textId="30032118" w:rsidR="00350523" w:rsidRDefault="00350523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changes are proposed to the highways network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proposal.</w:t>
      </w:r>
    </w:p>
    <w:p w14:paraId="7DC9016F" w14:textId="06583158" w:rsidR="00350523" w:rsidRDefault="00350523" w:rsidP="004F04CE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new highways are planned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development.</w:t>
      </w:r>
    </w:p>
    <w:p w14:paraId="704426DC" w14:textId="109F3AE6" w:rsidR="00350523" w:rsidRDefault="00350523" w:rsidP="004F04CE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public right of way will be obstructed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proposal.</w:t>
      </w:r>
    </w:p>
    <w:p w14:paraId="5B3B5B28" w14:textId="26D645B7" w:rsidR="00350523" w:rsidRDefault="00350523" w:rsidP="004F04CE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We have no concerns regarding </w:t>
      </w:r>
      <w:r w:rsidR="00517E1D">
        <w:rPr>
          <w:rFonts w:eastAsiaTheme="minorHAnsi" w:cs="Arial"/>
          <w:sz w:val="22"/>
          <w:szCs w:val="22"/>
        </w:rPr>
        <w:t xml:space="preserve">refuse </w:t>
      </w:r>
      <w:r>
        <w:rPr>
          <w:rFonts w:eastAsiaTheme="minorHAnsi" w:cs="Arial"/>
          <w:sz w:val="22"/>
          <w:szCs w:val="22"/>
        </w:rPr>
        <w:t>collection from this location.</w:t>
      </w:r>
    </w:p>
    <w:p w14:paraId="41C7CEFF" w14:textId="471E1B37" w:rsidR="00350523" w:rsidRDefault="00350523" w:rsidP="004F04CE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 new road safety concerns as a</w:t>
      </w:r>
      <w:r w:rsidR="00517E1D">
        <w:rPr>
          <w:rFonts w:eastAsiaTheme="minorHAnsi" w:cs="Arial"/>
          <w:sz w:val="22"/>
          <w:szCs w:val="22"/>
        </w:rPr>
        <w:t>rising due to</w:t>
      </w:r>
      <w:r>
        <w:rPr>
          <w:rFonts w:eastAsiaTheme="minorHAnsi" w:cs="Arial"/>
          <w:sz w:val="22"/>
          <w:szCs w:val="22"/>
        </w:rPr>
        <w:t xml:space="preserve"> this proposal.</w:t>
      </w:r>
    </w:p>
    <w:p w14:paraId="56D9A4A2" w14:textId="2348FABC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7E3212CC" w14:textId="4290EEB2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</w:t>
      </w:r>
      <w:r w:rsidR="00517E1D">
        <w:rPr>
          <w:rFonts w:cs="Arial"/>
          <w:sz w:val="22"/>
          <w:szCs w:val="22"/>
        </w:rPr>
        <w:t>s</w:t>
      </w:r>
      <w:r>
        <w:rPr>
          <w:rFonts w:cs="Arial"/>
          <w:sz w:val="22"/>
          <w:szCs w:val="22"/>
        </w:rPr>
        <w:t xml:space="preserve"> to this proposal</w:t>
      </w:r>
      <w:r w:rsidR="002F3E80">
        <w:rPr>
          <w:rFonts w:cs="Arial"/>
          <w:sz w:val="22"/>
          <w:szCs w:val="22"/>
        </w:rPr>
        <w:t>.</w:t>
      </w:r>
    </w:p>
    <w:p w14:paraId="26290A9E" w14:textId="5AFB8534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669F91C2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 xml:space="preserve">John Gillighan </w:t>
      </w:r>
      <w:r w:rsidR="00ED6C01">
        <w:rPr>
          <w:rFonts w:cs="Arial"/>
          <w:sz w:val="22"/>
          <w:szCs w:val="22"/>
        </w:rPr>
        <w:t>2</w:t>
      </w:r>
      <w:r w:rsidR="00A437D4">
        <w:rPr>
          <w:rFonts w:cs="Arial"/>
          <w:sz w:val="22"/>
          <w:szCs w:val="22"/>
        </w:rPr>
        <w:t>5</w:t>
      </w:r>
      <w:r w:rsidR="004F04CE">
        <w:rPr>
          <w:rFonts w:cs="Arial"/>
          <w:sz w:val="22"/>
          <w:szCs w:val="22"/>
        </w:rPr>
        <w:t>/04/2025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D2539"/>
    <w:rsid w:val="000E5F18"/>
    <w:rsid w:val="000F2DF4"/>
    <w:rsid w:val="000F6783"/>
    <w:rsid w:val="00104B99"/>
    <w:rsid w:val="00107937"/>
    <w:rsid w:val="00120C95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2123A6"/>
    <w:rsid w:val="0021780D"/>
    <w:rsid w:val="00224C85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2F3E80"/>
    <w:rsid w:val="003076FD"/>
    <w:rsid w:val="00311CD9"/>
    <w:rsid w:val="0031415B"/>
    <w:rsid w:val="00317005"/>
    <w:rsid w:val="00327429"/>
    <w:rsid w:val="0033501D"/>
    <w:rsid w:val="00335259"/>
    <w:rsid w:val="00341004"/>
    <w:rsid w:val="00350523"/>
    <w:rsid w:val="003563B6"/>
    <w:rsid w:val="003673DE"/>
    <w:rsid w:val="003767A0"/>
    <w:rsid w:val="00390F0A"/>
    <w:rsid w:val="003929F1"/>
    <w:rsid w:val="00394ADC"/>
    <w:rsid w:val="003A1B63"/>
    <w:rsid w:val="003A1B75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26870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04CE"/>
    <w:rsid w:val="004F2965"/>
    <w:rsid w:val="004F62AD"/>
    <w:rsid w:val="0050141C"/>
    <w:rsid w:val="00501AE8"/>
    <w:rsid w:val="00504B65"/>
    <w:rsid w:val="00510C88"/>
    <w:rsid w:val="005114CE"/>
    <w:rsid w:val="00514447"/>
    <w:rsid w:val="005162F1"/>
    <w:rsid w:val="00517E1D"/>
    <w:rsid w:val="0052122B"/>
    <w:rsid w:val="005557F6"/>
    <w:rsid w:val="00563778"/>
    <w:rsid w:val="00587CC1"/>
    <w:rsid w:val="0059011D"/>
    <w:rsid w:val="00592235"/>
    <w:rsid w:val="00596B83"/>
    <w:rsid w:val="005A3647"/>
    <w:rsid w:val="005A6B4A"/>
    <w:rsid w:val="005B2AD8"/>
    <w:rsid w:val="005B4AE2"/>
    <w:rsid w:val="005B7A0D"/>
    <w:rsid w:val="005C30D9"/>
    <w:rsid w:val="005C6EBC"/>
    <w:rsid w:val="005D50EE"/>
    <w:rsid w:val="005D59F7"/>
    <w:rsid w:val="005E63CC"/>
    <w:rsid w:val="005F443B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B3325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727E"/>
    <w:rsid w:val="00A35524"/>
    <w:rsid w:val="00A357D3"/>
    <w:rsid w:val="00A437D4"/>
    <w:rsid w:val="00A6278A"/>
    <w:rsid w:val="00A74F99"/>
    <w:rsid w:val="00A779D9"/>
    <w:rsid w:val="00A82BA3"/>
    <w:rsid w:val="00A851A8"/>
    <w:rsid w:val="00A92012"/>
    <w:rsid w:val="00A94ACC"/>
    <w:rsid w:val="00AA3105"/>
    <w:rsid w:val="00AD282D"/>
    <w:rsid w:val="00AD46FF"/>
    <w:rsid w:val="00AE6FA4"/>
    <w:rsid w:val="00B03907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1753"/>
    <w:rsid w:val="00C079CA"/>
    <w:rsid w:val="00C133F3"/>
    <w:rsid w:val="00C255F7"/>
    <w:rsid w:val="00C32886"/>
    <w:rsid w:val="00C6336F"/>
    <w:rsid w:val="00C67741"/>
    <w:rsid w:val="00C710A5"/>
    <w:rsid w:val="00C71112"/>
    <w:rsid w:val="00C71B2E"/>
    <w:rsid w:val="00C74647"/>
    <w:rsid w:val="00C76039"/>
    <w:rsid w:val="00C76480"/>
    <w:rsid w:val="00C82766"/>
    <w:rsid w:val="00C90A8B"/>
    <w:rsid w:val="00C92FD6"/>
    <w:rsid w:val="00CA4CD4"/>
    <w:rsid w:val="00CB307D"/>
    <w:rsid w:val="00CC6598"/>
    <w:rsid w:val="00CC6BB1"/>
    <w:rsid w:val="00CD47B3"/>
    <w:rsid w:val="00CE7B1B"/>
    <w:rsid w:val="00CF675F"/>
    <w:rsid w:val="00CF718D"/>
    <w:rsid w:val="00D06E79"/>
    <w:rsid w:val="00D13823"/>
    <w:rsid w:val="00D14E73"/>
    <w:rsid w:val="00D23DF8"/>
    <w:rsid w:val="00D30515"/>
    <w:rsid w:val="00D360BD"/>
    <w:rsid w:val="00D37427"/>
    <w:rsid w:val="00D42FEC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FC7"/>
    <w:rsid w:val="00F07933"/>
    <w:rsid w:val="00F121EE"/>
    <w:rsid w:val="00F34338"/>
    <w:rsid w:val="00F41461"/>
    <w:rsid w:val="00F72993"/>
    <w:rsid w:val="00F73130"/>
    <w:rsid w:val="00F739CE"/>
    <w:rsid w:val="00F76621"/>
    <w:rsid w:val="00F77038"/>
    <w:rsid w:val="00F83033"/>
    <w:rsid w:val="00F873CE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352993"/>
    <w:rsid w:val="0050141C"/>
    <w:rsid w:val="006F7DBC"/>
    <w:rsid w:val="007F110F"/>
    <w:rsid w:val="008E1643"/>
    <w:rsid w:val="008E2113"/>
    <w:rsid w:val="0090482D"/>
    <w:rsid w:val="00926E53"/>
    <w:rsid w:val="00A22046"/>
    <w:rsid w:val="00AA3105"/>
    <w:rsid w:val="00AE65D4"/>
    <w:rsid w:val="00B303F1"/>
    <w:rsid w:val="00C82766"/>
    <w:rsid w:val="00CB3CB2"/>
    <w:rsid w:val="00EB4747"/>
    <w:rsid w:val="00EC13FA"/>
    <w:rsid w:val="00EE095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19</TotalTime>
  <Pages>2</Pages>
  <Words>192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2025-04-24T13:09:00Z</dcterms:created>
  <dcterms:modified xsi:type="dcterms:W3CDTF">2025-04-24T13:09:00Z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