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26195976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25-00</w:t>
      </w:r>
      <w:r w:rsidR="00A671AD">
        <w:rPr>
          <w:rFonts w:cs="Arial"/>
          <w:noProof/>
          <w:sz w:val="22"/>
          <w:szCs w:val="22"/>
        </w:rPr>
        <w:t>872</w:t>
      </w:r>
      <w:r w:rsidR="001A371A">
        <w:rPr>
          <w:rFonts w:cs="Arial"/>
          <w:noProof/>
          <w:sz w:val="22"/>
          <w:szCs w:val="22"/>
        </w:rPr>
        <w:t>-</w:t>
      </w:r>
      <w:r w:rsidR="00A671AD">
        <w:rPr>
          <w:rFonts w:cs="Arial"/>
          <w:noProof/>
          <w:sz w:val="22"/>
          <w:szCs w:val="22"/>
        </w:rPr>
        <w:t>DOC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4B85AEFF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8-26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3F7B41">
            <w:rPr>
              <w:rFonts w:cs="Arial"/>
              <w:noProof/>
              <w:sz w:val="22"/>
              <w:szCs w:val="22"/>
            </w:rPr>
            <w:t>26 August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1B4B7242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9-0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3F7B41">
            <w:rPr>
              <w:rFonts w:cs="Arial"/>
              <w:noProof/>
              <w:sz w:val="22"/>
              <w:szCs w:val="22"/>
            </w:rPr>
            <w:t>05 September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09EE46FC" w14:textId="793D0647" w:rsidR="003F7B41" w:rsidRDefault="00A671AD" w:rsidP="003F7B41">
      <w:r>
        <w:t>Submission of details to comply with conditions, 3(TPP and AMS), 4 (Hardstanding), 5 (Materials), 6 (Windows and Doors), 7 (Biodiversity) and 8 (Tree Planting) of planning permission 24/00973/FUL</w:t>
      </w:r>
    </w:p>
    <w:p w14:paraId="2288F231" w14:textId="77777777" w:rsidR="00A671AD" w:rsidRDefault="00A671AD" w:rsidP="003F7B41">
      <w:pPr>
        <w:rPr>
          <w:rFonts w:ascii="Aptos" w:hAnsi="Aptos"/>
          <w:sz w:val="22"/>
          <w:szCs w:val="22"/>
          <w:lang w:val="en-US"/>
        </w:rPr>
      </w:pPr>
    </w:p>
    <w:p w14:paraId="1291DB46" w14:textId="68BF23D4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491E8C89" w14:textId="1662949C" w:rsidR="006C0EC6" w:rsidRDefault="00A671AD" w:rsidP="00A671AD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 objection to the discharge of conditions relating to this application.</w:t>
      </w:r>
    </w:p>
    <w:p w14:paraId="56D9A4A2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8A5A7F4" w14:textId="1FDA273A" w:rsidR="006C26EE" w:rsidRDefault="00A671AD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objections to this proposal.</w:t>
      </w:r>
      <w:r w:rsidR="006C0EC6">
        <w:rPr>
          <w:rFonts w:cs="Arial"/>
          <w:sz w:val="22"/>
          <w:szCs w:val="22"/>
        </w:rPr>
        <w:t xml:space="preserve"> 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0CC1C192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6C0EC6">
        <w:rPr>
          <w:rFonts w:cs="Arial"/>
          <w:sz w:val="22"/>
          <w:szCs w:val="22"/>
        </w:rPr>
        <w:t>5</w:t>
      </w:r>
      <w:r w:rsidR="00F34338">
        <w:rPr>
          <w:rFonts w:cs="Arial"/>
          <w:sz w:val="22"/>
          <w:szCs w:val="22"/>
        </w:rPr>
        <w:t>/</w:t>
      </w:r>
      <w:r w:rsidR="001A371A">
        <w:rPr>
          <w:rFonts w:cs="Arial"/>
          <w:sz w:val="22"/>
          <w:szCs w:val="22"/>
        </w:rPr>
        <w:t>9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492E"/>
    <w:rsid w:val="0009780B"/>
    <w:rsid w:val="000A01F1"/>
    <w:rsid w:val="000C1163"/>
    <w:rsid w:val="000C1584"/>
    <w:rsid w:val="000C3BF9"/>
    <w:rsid w:val="000D2539"/>
    <w:rsid w:val="000E5F18"/>
    <w:rsid w:val="000F2DF4"/>
    <w:rsid w:val="000F47C0"/>
    <w:rsid w:val="000F6783"/>
    <w:rsid w:val="00104B99"/>
    <w:rsid w:val="00120C95"/>
    <w:rsid w:val="001303D4"/>
    <w:rsid w:val="0013101D"/>
    <w:rsid w:val="00131180"/>
    <w:rsid w:val="00142FA7"/>
    <w:rsid w:val="001449A7"/>
    <w:rsid w:val="0014513C"/>
    <w:rsid w:val="0014663E"/>
    <w:rsid w:val="00147667"/>
    <w:rsid w:val="00152DCF"/>
    <w:rsid w:val="00176D44"/>
    <w:rsid w:val="00180664"/>
    <w:rsid w:val="001A07E1"/>
    <w:rsid w:val="001A371A"/>
    <w:rsid w:val="001A74C8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22C97"/>
    <w:rsid w:val="0033501D"/>
    <w:rsid w:val="00335259"/>
    <w:rsid w:val="00341004"/>
    <w:rsid w:val="003673DE"/>
    <w:rsid w:val="003767A0"/>
    <w:rsid w:val="003929F1"/>
    <w:rsid w:val="003A1B63"/>
    <w:rsid w:val="003A41A1"/>
    <w:rsid w:val="003A648F"/>
    <w:rsid w:val="003B2326"/>
    <w:rsid w:val="003B31AD"/>
    <w:rsid w:val="003B3690"/>
    <w:rsid w:val="003B5048"/>
    <w:rsid w:val="003D0D8F"/>
    <w:rsid w:val="003D5F21"/>
    <w:rsid w:val="003D7C40"/>
    <w:rsid w:val="003E7435"/>
    <w:rsid w:val="003E7647"/>
    <w:rsid w:val="003F7B41"/>
    <w:rsid w:val="004059A7"/>
    <w:rsid w:val="00430388"/>
    <w:rsid w:val="00435C6D"/>
    <w:rsid w:val="00437ED0"/>
    <w:rsid w:val="00440CD8"/>
    <w:rsid w:val="00442679"/>
    <w:rsid w:val="00443837"/>
    <w:rsid w:val="004461AD"/>
    <w:rsid w:val="00446570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0EC6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67386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0CAD"/>
    <w:rsid w:val="00937437"/>
    <w:rsid w:val="0093773B"/>
    <w:rsid w:val="0094790F"/>
    <w:rsid w:val="0096112B"/>
    <w:rsid w:val="00961FA3"/>
    <w:rsid w:val="00966B90"/>
    <w:rsid w:val="009737B7"/>
    <w:rsid w:val="009802C4"/>
    <w:rsid w:val="0098070A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671AD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4047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8309D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C46F3"/>
    <w:rsid w:val="00352993"/>
    <w:rsid w:val="003D0D8F"/>
    <w:rsid w:val="00867386"/>
    <w:rsid w:val="00926E53"/>
    <w:rsid w:val="0096112B"/>
    <w:rsid w:val="00AE65D4"/>
    <w:rsid w:val="00C8309D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90</TotalTime>
  <Pages>1</Pages>
  <Words>97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2025-09-05T13:09:00Z</dcterms:created>
  <dcterms:modified xsi:type="dcterms:W3CDTF">2025-09-05T13:09:00Z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