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45DC7D9E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1006FA">
        <w:rPr>
          <w:rFonts w:cs="Arial"/>
          <w:noProof/>
          <w:sz w:val="22"/>
          <w:szCs w:val="22"/>
        </w:rPr>
        <w:t>5</w:t>
      </w:r>
      <w:r>
        <w:rPr>
          <w:rFonts w:cs="Arial"/>
          <w:noProof/>
          <w:sz w:val="22"/>
          <w:szCs w:val="22"/>
        </w:rPr>
        <w:t>-0</w:t>
      </w:r>
      <w:r w:rsidR="002F3E80">
        <w:rPr>
          <w:rFonts w:cs="Arial"/>
          <w:noProof/>
          <w:sz w:val="22"/>
          <w:szCs w:val="22"/>
        </w:rPr>
        <w:t>0</w:t>
      </w:r>
      <w:r w:rsidR="00A2614C">
        <w:rPr>
          <w:rFonts w:cs="Arial"/>
          <w:noProof/>
          <w:sz w:val="22"/>
          <w:szCs w:val="22"/>
        </w:rPr>
        <w:t>6</w:t>
      </w:r>
      <w:r w:rsidR="006B24CF">
        <w:rPr>
          <w:rFonts w:cs="Arial"/>
          <w:noProof/>
          <w:sz w:val="22"/>
          <w:szCs w:val="22"/>
        </w:rPr>
        <w:t>0</w:t>
      </w:r>
      <w:r w:rsidR="00A2614C">
        <w:rPr>
          <w:rFonts w:cs="Arial"/>
          <w:noProof/>
          <w:sz w:val="22"/>
          <w:szCs w:val="22"/>
        </w:rPr>
        <w:t>1-FUL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6758ABBE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6-13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A2614C">
            <w:rPr>
              <w:rFonts w:cs="Arial"/>
              <w:noProof/>
              <w:sz w:val="22"/>
              <w:szCs w:val="22"/>
            </w:rPr>
            <w:t>13 June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714D6FAC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7-2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A2614C">
            <w:rPr>
              <w:rFonts w:cs="Arial"/>
              <w:noProof/>
              <w:sz w:val="22"/>
              <w:szCs w:val="22"/>
            </w:rPr>
            <w:t>22 July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093558CD" w14:textId="6A781020" w:rsidR="00A2614C" w:rsidRDefault="006B24CF" w:rsidP="005D7C8E">
      <w:pPr>
        <w:autoSpaceDE w:val="0"/>
        <w:autoSpaceDN w:val="0"/>
        <w:adjustRightInd w:val="0"/>
      </w:pPr>
      <w:r>
        <w:t>Erection of 2 sprinkler tanks and associated pump station together with a key clamp handrails and Armco barriers.</w:t>
      </w:r>
    </w:p>
    <w:p w14:paraId="29462C10" w14:textId="77777777" w:rsidR="006B24CF" w:rsidRDefault="006B24CF" w:rsidP="005D7C8E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1291F34E" w14:textId="3E02B70E" w:rsidR="00A301F7" w:rsidRDefault="003673DE" w:rsidP="005D7C8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85F8A0E" w14:textId="7EE7313E" w:rsidR="000C4945" w:rsidRDefault="000C4945" w:rsidP="003D48CA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1043A1D0" w14:textId="77777777" w:rsidR="00F52E08" w:rsidRDefault="00F52E08" w:rsidP="00F913E2">
      <w:pPr>
        <w:autoSpaceDE w:val="0"/>
        <w:autoSpaceDN w:val="0"/>
        <w:adjustRightInd w:val="0"/>
        <w:rPr>
          <w:sz w:val="22"/>
          <w:szCs w:val="22"/>
        </w:rPr>
      </w:pPr>
    </w:p>
    <w:p w14:paraId="51B23EEA" w14:textId="2B1A0DCD" w:rsidR="00F52E08" w:rsidRDefault="00A2614C" w:rsidP="00F913E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This application will not impact upon the highway</w:t>
      </w:r>
      <w:r w:rsidR="00F52E08">
        <w:rPr>
          <w:sz w:val="22"/>
          <w:szCs w:val="22"/>
        </w:rPr>
        <w:t>.</w:t>
      </w:r>
    </w:p>
    <w:p w14:paraId="63A7F065" w14:textId="77777777" w:rsidR="00F52E08" w:rsidRDefault="00F52E08" w:rsidP="00F913E2">
      <w:pPr>
        <w:autoSpaceDE w:val="0"/>
        <w:autoSpaceDN w:val="0"/>
        <w:adjustRightInd w:val="0"/>
        <w:rPr>
          <w:sz w:val="22"/>
          <w:szCs w:val="22"/>
        </w:rPr>
      </w:pPr>
    </w:p>
    <w:p w14:paraId="1A079BD5" w14:textId="77777777" w:rsidR="00F55A4F" w:rsidRPr="00C6588A" w:rsidRDefault="00F55A4F" w:rsidP="005D7C8E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14:paraId="56D9A4A2" w14:textId="2348FABC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189E54FE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</w:t>
      </w:r>
      <w:r w:rsidR="00C6588A">
        <w:rPr>
          <w:rFonts w:cs="Arial"/>
          <w:sz w:val="22"/>
          <w:szCs w:val="22"/>
        </w:rPr>
        <w:t xml:space="preserve"> </w:t>
      </w:r>
      <w:r w:rsidR="00F913E2">
        <w:rPr>
          <w:rFonts w:cs="Arial"/>
          <w:sz w:val="22"/>
          <w:szCs w:val="22"/>
        </w:rPr>
        <w:t>have no objection to this proposal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32E3F75A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A2614C">
        <w:rPr>
          <w:rFonts w:cs="Arial"/>
          <w:sz w:val="22"/>
          <w:szCs w:val="22"/>
        </w:rPr>
        <w:t>22</w:t>
      </w:r>
      <w:r w:rsidR="00F913E2">
        <w:rPr>
          <w:rFonts w:cs="Arial"/>
          <w:sz w:val="22"/>
          <w:szCs w:val="22"/>
        </w:rPr>
        <w:t>/</w:t>
      </w:r>
      <w:r w:rsidR="00D417A7">
        <w:rPr>
          <w:rFonts w:cs="Arial"/>
          <w:sz w:val="22"/>
          <w:szCs w:val="22"/>
        </w:rPr>
        <w:t>0</w:t>
      </w:r>
      <w:r w:rsidR="001E6780">
        <w:rPr>
          <w:rFonts w:cs="Arial"/>
          <w:sz w:val="22"/>
          <w:szCs w:val="22"/>
        </w:rPr>
        <w:t>7</w:t>
      </w:r>
      <w:r w:rsidR="004F04CE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C4945"/>
    <w:rsid w:val="000D2539"/>
    <w:rsid w:val="000E5F18"/>
    <w:rsid w:val="000F2DF4"/>
    <w:rsid w:val="000F6783"/>
    <w:rsid w:val="001006FA"/>
    <w:rsid w:val="00104B99"/>
    <w:rsid w:val="00107937"/>
    <w:rsid w:val="00120C95"/>
    <w:rsid w:val="00124D7D"/>
    <w:rsid w:val="00127277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1E6780"/>
    <w:rsid w:val="001E7C66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0FC2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2F3E80"/>
    <w:rsid w:val="002F7971"/>
    <w:rsid w:val="003076FD"/>
    <w:rsid w:val="00311CD9"/>
    <w:rsid w:val="00311E08"/>
    <w:rsid w:val="0031415B"/>
    <w:rsid w:val="00317005"/>
    <w:rsid w:val="003264F9"/>
    <w:rsid w:val="00327429"/>
    <w:rsid w:val="0033501D"/>
    <w:rsid w:val="00335259"/>
    <w:rsid w:val="00341004"/>
    <w:rsid w:val="00350523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48CA"/>
    <w:rsid w:val="003D5F21"/>
    <w:rsid w:val="003D7C40"/>
    <w:rsid w:val="003E52BD"/>
    <w:rsid w:val="003E7435"/>
    <w:rsid w:val="003E7647"/>
    <w:rsid w:val="003F2A42"/>
    <w:rsid w:val="004059A7"/>
    <w:rsid w:val="00426870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5320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54F6"/>
    <w:rsid w:val="005162F1"/>
    <w:rsid w:val="0052122B"/>
    <w:rsid w:val="005557F6"/>
    <w:rsid w:val="00563778"/>
    <w:rsid w:val="00587CC1"/>
    <w:rsid w:val="0059011D"/>
    <w:rsid w:val="00592235"/>
    <w:rsid w:val="00596644"/>
    <w:rsid w:val="00596B83"/>
    <w:rsid w:val="005A3647"/>
    <w:rsid w:val="005A6B4A"/>
    <w:rsid w:val="005B2AD8"/>
    <w:rsid w:val="005B4AE2"/>
    <w:rsid w:val="005B7A0D"/>
    <w:rsid w:val="005C23C0"/>
    <w:rsid w:val="005C30D9"/>
    <w:rsid w:val="005C6EBC"/>
    <w:rsid w:val="005D50EE"/>
    <w:rsid w:val="005D59F7"/>
    <w:rsid w:val="005D7C8E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24C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0694"/>
    <w:rsid w:val="00763B3C"/>
    <w:rsid w:val="00773B93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1167"/>
    <w:rsid w:val="0086732A"/>
    <w:rsid w:val="008764CA"/>
    <w:rsid w:val="00883170"/>
    <w:rsid w:val="0088782D"/>
    <w:rsid w:val="008B6F52"/>
    <w:rsid w:val="008B7081"/>
    <w:rsid w:val="008C75A3"/>
    <w:rsid w:val="008D349D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1D0A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614C"/>
    <w:rsid w:val="00A2727E"/>
    <w:rsid w:val="00A301F7"/>
    <w:rsid w:val="00A35524"/>
    <w:rsid w:val="00A357D3"/>
    <w:rsid w:val="00A437D4"/>
    <w:rsid w:val="00A6278A"/>
    <w:rsid w:val="00A74F99"/>
    <w:rsid w:val="00A779D9"/>
    <w:rsid w:val="00A82BA3"/>
    <w:rsid w:val="00A851A8"/>
    <w:rsid w:val="00A92012"/>
    <w:rsid w:val="00A94ACC"/>
    <w:rsid w:val="00AA3105"/>
    <w:rsid w:val="00AD282D"/>
    <w:rsid w:val="00AD46FF"/>
    <w:rsid w:val="00AD60D1"/>
    <w:rsid w:val="00AE6FA4"/>
    <w:rsid w:val="00B00D7D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588A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17A7"/>
    <w:rsid w:val="00D42FEC"/>
    <w:rsid w:val="00D47BFD"/>
    <w:rsid w:val="00D559FC"/>
    <w:rsid w:val="00D6155E"/>
    <w:rsid w:val="00D9010F"/>
    <w:rsid w:val="00D91555"/>
    <w:rsid w:val="00D937C7"/>
    <w:rsid w:val="00D96C41"/>
    <w:rsid w:val="00D97E50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6272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FC7"/>
    <w:rsid w:val="00F06E5D"/>
    <w:rsid w:val="00F07933"/>
    <w:rsid w:val="00F121EE"/>
    <w:rsid w:val="00F34338"/>
    <w:rsid w:val="00F40312"/>
    <w:rsid w:val="00F41461"/>
    <w:rsid w:val="00F52E08"/>
    <w:rsid w:val="00F55A4F"/>
    <w:rsid w:val="00F72993"/>
    <w:rsid w:val="00F73130"/>
    <w:rsid w:val="00F739CE"/>
    <w:rsid w:val="00F76621"/>
    <w:rsid w:val="00F77038"/>
    <w:rsid w:val="00F83033"/>
    <w:rsid w:val="00F873CE"/>
    <w:rsid w:val="00F913E2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124D7D"/>
    <w:rsid w:val="00127277"/>
    <w:rsid w:val="001E7C66"/>
    <w:rsid w:val="00280FC2"/>
    <w:rsid w:val="00352993"/>
    <w:rsid w:val="00465320"/>
    <w:rsid w:val="0050141C"/>
    <w:rsid w:val="006F7DBC"/>
    <w:rsid w:val="00773B93"/>
    <w:rsid w:val="007F110F"/>
    <w:rsid w:val="008E1643"/>
    <w:rsid w:val="008E2113"/>
    <w:rsid w:val="0090482D"/>
    <w:rsid w:val="00926E53"/>
    <w:rsid w:val="00941D0A"/>
    <w:rsid w:val="00A22046"/>
    <w:rsid w:val="00AA3105"/>
    <w:rsid w:val="00AD60D1"/>
    <w:rsid w:val="00AE65D4"/>
    <w:rsid w:val="00B00D7D"/>
    <w:rsid w:val="00B303F1"/>
    <w:rsid w:val="00C82766"/>
    <w:rsid w:val="00CB3CB2"/>
    <w:rsid w:val="00EB4747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9</TotalTime>
  <Pages>1</Pages>
  <Words>82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2025-07-22T08:17:00Z</dcterms:created>
  <dcterms:modified xsi:type="dcterms:W3CDTF">2025-07-22T08:17:00Z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