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0FF2C77F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1006FA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</w:t>
      </w:r>
      <w:r w:rsidR="00A2614C">
        <w:rPr>
          <w:rFonts w:cs="Arial"/>
          <w:noProof/>
          <w:sz w:val="22"/>
          <w:szCs w:val="22"/>
        </w:rPr>
        <w:t>6</w:t>
      </w:r>
      <w:r w:rsidR="00761465">
        <w:rPr>
          <w:rFonts w:cs="Arial"/>
          <w:noProof/>
          <w:sz w:val="22"/>
          <w:szCs w:val="22"/>
        </w:rPr>
        <w:t>92</w:t>
      </w:r>
      <w:r w:rsidR="00A2614C">
        <w:rPr>
          <w:rFonts w:cs="Arial"/>
          <w:noProof/>
          <w:sz w:val="22"/>
          <w:szCs w:val="22"/>
        </w:rPr>
        <w:t>-</w:t>
      </w:r>
      <w:r w:rsidR="00761465">
        <w:rPr>
          <w:rFonts w:cs="Arial"/>
          <w:noProof/>
          <w:sz w:val="22"/>
          <w:szCs w:val="22"/>
        </w:rPr>
        <w:t>HOUS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6758ABBE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1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2614C">
            <w:rPr>
              <w:rFonts w:cs="Arial"/>
              <w:noProof/>
              <w:sz w:val="22"/>
              <w:szCs w:val="22"/>
            </w:rPr>
            <w:t>13 June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14D6FAC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7-2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2614C">
            <w:rPr>
              <w:rFonts w:cs="Arial"/>
              <w:noProof/>
              <w:sz w:val="22"/>
              <w:szCs w:val="22"/>
            </w:rPr>
            <w:t>22 July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29462C10" w14:textId="19E502DA" w:rsidR="006B24CF" w:rsidRDefault="00761465" w:rsidP="005D7C8E">
      <w:pPr>
        <w:autoSpaceDE w:val="0"/>
        <w:autoSpaceDN w:val="0"/>
        <w:adjustRightInd w:val="0"/>
      </w:pPr>
      <w:r>
        <w:t xml:space="preserve">Single storey side extension with the creation of 2 new vehicle </w:t>
      </w:r>
      <w:proofErr w:type="spellStart"/>
      <w:r>
        <w:t>hardstandings</w:t>
      </w:r>
      <w:proofErr w:type="spellEnd"/>
      <w:r>
        <w:t xml:space="preserve"> and alterations to fenestration on the side elevation</w:t>
      </w:r>
    </w:p>
    <w:p w14:paraId="7DA27724" w14:textId="77777777" w:rsidR="00761465" w:rsidRDefault="00761465" w:rsidP="005D7C8E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F34E" w14:textId="3E02B70E" w:rsidR="00A301F7" w:rsidRDefault="003673DE" w:rsidP="005D7C8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85F8A0E" w14:textId="7EE7313E" w:rsidR="000C4945" w:rsidRDefault="000C4945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1043A1D0" w14:textId="77777777" w:rsidR="00F52E08" w:rsidRDefault="00F52E08" w:rsidP="00F913E2">
      <w:pPr>
        <w:autoSpaceDE w:val="0"/>
        <w:autoSpaceDN w:val="0"/>
        <w:adjustRightInd w:val="0"/>
        <w:rPr>
          <w:sz w:val="22"/>
          <w:szCs w:val="22"/>
        </w:rPr>
      </w:pPr>
    </w:p>
    <w:p w14:paraId="456238FC" w14:textId="77777777" w:rsidR="00761465" w:rsidRDefault="00A2614C" w:rsidP="00F913E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This application </w:t>
      </w:r>
      <w:r w:rsidR="00761465">
        <w:rPr>
          <w:sz w:val="22"/>
          <w:szCs w:val="22"/>
        </w:rPr>
        <w:t>sees the driveway relocated to accommodate an extension.</w:t>
      </w:r>
    </w:p>
    <w:p w14:paraId="446DF235" w14:textId="77777777" w:rsidR="00761465" w:rsidRDefault="00761465" w:rsidP="00F913E2">
      <w:pPr>
        <w:autoSpaceDE w:val="0"/>
        <w:autoSpaceDN w:val="0"/>
        <w:adjustRightInd w:val="0"/>
        <w:rPr>
          <w:sz w:val="22"/>
          <w:szCs w:val="22"/>
        </w:rPr>
      </w:pPr>
    </w:p>
    <w:p w14:paraId="51B23EEA" w14:textId="4014887F" w:rsidR="00F52E08" w:rsidRDefault="00761465" w:rsidP="00F913E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This proposal </w:t>
      </w:r>
      <w:r w:rsidR="00A2614C">
        <w:rPr>
          <w:sz w:val="22"/>
          <w:szCs w:val="22"/>
        </w:rPr>
        <w:t>will not</w:t>
      </w:r>
      <w:r>
        <w:rPr>
          <w:sz w:val="22"/>
          <w:szCs w:val="22"/>
        </w:rPr>
        <w:t xml:space="preserve"> have any significant negative impact upon the highway</w:t>
      </w:r>
      <w:r w:rsidR="00F52E08">
        <w:rPr>
          <w:sz w:val="22"/>
          <w:szCs w:val="22"/>
        </w:rPr>
        <w:t>.</w:t>
      </w:r>
    </w:p>
    <w:p w14:paraId="63A7F065" w14:textId="77777777" w:rsidR="00F52E08" w:rsidRDefault="00F52E08" w:rsidP="00F913E2">
      <w:pPr>
        <w:autoSpaceDE w:val="0"/>
        <w:autoSpaceDN w:val="0"/>
        <w:adjustRightInd w:val="0"/>
        <w:rPr>
          <w:sz w:val="22"/>
          <w:szCs w:val="22"/>
        </w:rPr>
      </w:pPr>
    </w:p>
    <w:p w14:paraId="1A079BD5" w14:textId="77777777" w:rsidR="00F55A4F" w:rsidRPr="00C6588A" w:rsidRDefault="00F55A4F" w:rsidP="005D7C8E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189E54FE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</w:t>
      </w:r>
      <w:r w:rsidR="00C6588A">
        <w:rPr>
          <w:rFonts w:cs="Arial"/>
          <w:sz w:val="22"/>
          <w:szCs w:val="22"/>
        </w:rPr>
        <w:t xml:space="preserve"> </w:t>
      </w:r>
      <w:r w:rsidR="00F913E2">
        <w:rPr>
          <w:rFonts w:cs="Arial"/>
          <w:sz w:val="22"/>
          <w:szCs w:val="22"/>
        </w:rPr>
        <w:t>have no objection to this proposal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32E3F75A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A2614C">
        <w:rPr>
          <w:rFonts w:cs="Arial"/>
          <w:sz w:val="22"/>
          <w:szCs w:val="22"/>
        </w:rPr>
        <w:t>22</w:t>
      </w:r>
      <w:r w:rsidR="00F913E2">
        <w:rPr>
          <w:rFonts w:cs="Arial"/>
          <w:sz w:val="22"/>
          <w:szCs w:val="22"/>
        </w:rPr>
        <w:t>/</w:t>
      </w:r>
      <w:r w:rsidR="00D417A7">
        <w:rPr>
          <w:rFonts w:cs="Arial"/>
          <w:sz w:val="22"/>
          <w:szCs w:val="22"/>
        </w:rPr>
        <w:t>0</w:t>
      </w:r>
      <w:r w:rsidR="001E6780">
        <w:rPr>
          <w:rFonts w:cs="Arial"/>
          <w:sz w:val="22"/>
          <w:szCs w:val="22"/>
        </w:rPr>
        <w:t>7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06FA"/>
    <w:rsid w:val="00104B99"/>
    <w:rsid w:val="00107937"/>
    <w:rsid w:val="00120C95"/>
    <w:rsid w:val="00124D7D"/>
    <w:rsid w:val="00127277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6780"/>
    <w:rsid w:val="001E7C66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2F7971"/>
    <w:rsid w:val="003076FD"/>
    <w:rsid w:val="00311CD9"/>
    <w:rsid w:val="00311E08"/>
    <w:rsid w:val="0031415B"/>
    <w:rsid w:val="00317005"/>
    <w:rsid w:val="003264F9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52BD"/>
    <w:rsid w:val="003E7435"/>
    <w:rsid w:val="003E7647"/>
    <w:rsid w:val="003F2A42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54F6"/>
    <w:rsid w:val="005162F1"/>
    <w:rsid w:val="0052122B"/>
    <w:rsid w:val="00532D6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23C0"/>
    <w:rsid w:val="005C30D9"/>
    <w:rsid w:val="005C6EBC"/>
    <w:rsid w:val="005D50EE"/>
    <w:rsid w:val="005D59F7"/>
    <w:rsid w:val="005D7C8E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24C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0694"/>
    <w:rsid w:val="00761465"/>
    <w:rsid w:val="00763B3C"/>
    <w:rsid w:val="00773B93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1167"/>
    <w:rsid w:val="0086732A"/>
    <w:rsid w:val="008764CA"/>
    <w:rsid w:val="00883170"/>
    <w:rsid w:val="0088782D"/>
    <w:rsid w:val="008B6F52"/>
    <w:rsid w:val="008B7081"/>
    <w:rsid w:val="008C75A3"/>
    <w:rsid w:val="008D349D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1D0A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614C"/>
    <w:rsid w:val="00A2727E"/>
    <w:rsid w:val="00A301F7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E6FA4"/>
    <w:rsid w:val="00B00D7D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382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9010F"/>
    <w:rsid w:val="00D91555"/>
    <w:rsid w:val="00D937C7"/>
    <w:rsid w:val="00D96C41"/>
    <w:rsid w:val="00D97E50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6272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6E5D"/>
    <w:rsid w:val="00F07933"/>
    <w:rsid w:val="00F121EE"/>
    <w:rsid w:val="00F34338"/>
    <w:rsid w:val="00F40312"/>
    <w:rsid w:val="00F41461"/>
    <w:rsid w:val="00F52E08"/>
    <w:rsid w:val="00F55A4F"/>
    <w:rsid w:val="00F72993"/>
    <w:rsid w:val="00F73130"/>
    <w:rsid w:val="00F739CE"/>
    <w:rsid w:val="00F76621"/>
    <w:rsid w:val="00F77038"/>
    <w:rsid w:val="00F83033"/>
    <w:rsid w:val="00F873CE"/>
    <w:rsid w:val="00F913E2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24D7D"/>
    <w:rsid w:val="00127277"/>
    <w:rsid w:val="001E7C66"/>
    <w:rsid w:val="00280FC2"/>
    <w:rsid w:val="00352993"/>
    <w:rsid w:val="00465320"/>
    <w:rsid w:val="0050141C"/>
    <w:rsid w:val="006F7DBC"/>
    <w:rsid w:val="00773B93"/>
    <w:rsid w:val="007F110F"/>
    <w:rsid w:val="008E1643"/>
    <w:rsid w:val="008E2113"/>
    <w:rsid w:val="0090482D"/>
    <w:rsid w:val="00926E53"/>
    <w:rsid w:val="00941D0A"/>
    <w:rsid w:val="00A22046"/>
    <w:rsid w:val="00AA3105"/>
    <w:rsid w:val="00AD60D1"/>
    <w:rsid w:val="00AE65D4"/>
    <w:rsid w:val="00B00D7D"/>
    <w:rsid w:val="00B303F1"/>
    <w:rsid w:val="00C82766"/>
    <w:rsid w:val="00CA4382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98</Words>
  <Characters>621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Sharon Hill L</cp:lastModifiedBy>
  <cp:revision>2</cp:revision>
  <cp:lastPrinted>2013-04-30T13:32:00Z</cp:lastPrinted>
  <dcterms:created xsi:type="dcterms:W3CDTF">2025-07-24T15:45:00Z</dcterms:created>
  <dcterms:modified xsi:type="dcterms:W3CDTF">2025-07-24T15:45:00Z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