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30B5EB04" w:rsidR="00C71112" w:rsidRPr="00F873CE" w:rsidRDefault="00FC76CF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Consultation response </w:t>
      </w:r>
      <w:r w:rsidR="006F36B2" w:rsidRPr="00F873CE">
        <w:rPr>
          <w:rFonts w:cs="Arial"/>
          <w:noProof/>
          <w:sz w:val="22"/>
          <w:szCs w:val="22"/>
        </w:rPr>
        <w:t>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06347575" w14:textId="63368798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Application: </w:t>
      </w:r>
      <w:r w:rsidR="001315B1">
        <w:rPr>
          <w:rFonts w:cs="Arial"/>
          <w:noProof/>
          <w:sz w:val="22"/>
          <w:szCs w:val="22"/>
        </w:rPr>
        <w:t>25-00</w:t>
      </w:r>
      <w:r w:rsidR="00ED2A3F">
        <w:rPr>
          <w:rFonts w:cs="Arial"/>
          <w:noProof/>
          <w:sz w:val="22"/>
          <w:szCs w:val="22"/>
        </w:rPr>
        <w:t>762</w:t>
      </w:r>
      <w:r w:rsidR="00A95592">
        <w:rPr>
          <w:rFonts w:cs="Arial"/>
          <w:noProof/>
          <w:sz w:val="22"/>
          <w:szCs w:val="22"/>
        </w:rPr>
        <w:t>-</w:t>
      </w:r>
      <w:r w:rsidR="00ED2A3F">
        <w:rPr>
          <w:rFonts w:cs="Arial"/>
          <w:noProof/>
          <w:sz w:val="22"/>
          <w:szCs w:val="22"/>
        </w:rPr>
        <w:t>DOC</w:t>
      </w:r>
    </w:p>
    <w:p w14:paraId="41ED573E" w14:textId="77777777" w:rsidR="00985BAE" w:rsidRDefault="00985BAE" w:rsidP="00C71112">
      <w:pPr>
        <w:rPr>
          <w:rFonts w:cs="Arial"/>
          <w:noProof/>
          <w:sz w:val="22"/>
          <w:szCs w:val="22"/>
        </w:rPr>
      </w:pPr>
    </w:p>
    <w:p w14:paraId="7F64FF81" w14:textId="4D94504E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7-30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A95592">
            <w:rPr>
              <w:rFonts w:cs="Arial"/>
              <w:noProof/>
              <w:sz w:val="22"/>
              <w:szCs w:val="22"/>
            </w:rPr>
            <w:t>30 July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2E0B3865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8-1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A95592">
            <w:rPr>
              <w:rFonts w:cs="Arial"/>
              <w:noProof/>
              <w:sz w:val="22"/>
              <w:szCs w:val="22"/>
            </w:rPr>
            <w:t>13 August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522F2BE6" w14:textId="77777777" w:rsidR="00ED2A3F" w:rsidRDefault="00ED2A3F" w:rsidP="00152DCF">
      <w:pPr>
        <w:spacing w:after="200" w:line="276" w:lineRule="auto"/>
      </w:pPr>
      <w:r>
        <w:t>Submission of details to comply with condition 20 (Travel Plan) of planning permission 21/01146/FUL</w:t>
      </w:r>
    </w:p>
    <w:p w14:paraId="48EDD333" w14:textId="59A2B60E" w:rsidR="00EB1E5A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6D146AAB" w14:textId="6AD0DB4A" w:rsidR="00EB1E5A" w:rsidRDefault="00ED2A3F" w:rsidP="00ED2A3F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 objection to the discharge of condition relating to the Travel Plan.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634D401F" w14:textId="718E8B61" w:rsidR="003C356D" w:rsidRDefault="00131D1C" w:rsidP="00ED2A3F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have no objections to </w:t>
      </w:r>
      <w:r w:rsidR="00ED2A3F">
        <w:rPr>
          <w:rFonts w:cs="Arial"/>
          <w:sz w:val="22"/>
          <w:szCs w:val="22"/>
        </w:rPr>
        <w:t>the discharge of condition.</w:t>
      </w:r>
    </w:p>
    <w:p w14:paraId="26290A9E" w14:textId="51721069" w:rsidR="00C71B2E" w:rsidRPr="004D4AED" w:rsidRDefault="00C71B2E" w:rsidP="004D4AED">
      <w:pPr>
        <w:spacing w:after="200" w:line="276" w:lineRule="auto"/>
        <w:rPr>
          <w:rStyle w:val="SubtleReference"/>
          <w:rFonts w:cs="Arial"/>
          <w:smallCaps w:val="0"/>
          <w:color w:val="auto"/>
          <w:sz w:val="22"/>
          <w:szCs w:val="22"/>
          <w:u w:val="none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47BEE73F" w14:textId="7C5F56EA" w:rsidR="004D4AED" w:rsidRDefault="004D4AE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John Gillighan</w:t>
      </w:r>
      <w:r w:rsidR="005D0F73">
        <w:rPr>
          <w:rFonts w:cs="Arial"/>
          <w:sz w:val="22"/>
          <w:szCs w:val="22"/>
        </w:rPr>
        <w:t xml:space="preserve">  </w:t>
      </w:r>
      <w:r w:rsidR="005D0F73">
        <w:rPr>
          <w:rFonts w:cs="Arial"/>
          <w:sz w:val="22"/>
          <w:szCs w:val="22"/>
        </w:rPr>
        <w:tab/>
        <w:t xml:space="preserve"> </w:t>
      </w:r>
    </w:p>
    <w:p w14:paraId="0F89141C" w14:textId="225BA1DF" w:rsidR="00270365" w:rsidRPr="00F873CE" w:rsidRDefault="00131D1C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</w:t>
      </w:r>
      <w:r w:rsidR="00ED2A3F">
        <w:rPr>
          <w:rFonts w:cs="Arial"/>
          <w:sz w:val="22"/>
          <w:szCs w:val="22"/>
        </w:rPr>
        <w:t>3</w:t>
      </w:r>
      <w:r w:rsidR="005D0F73">
        <w:rPr>
          <w:rFonts w:cs="Arial"/>
          <w:sz w:val="22"/>
          <w:szCs w:val="22"/>
        </w:rPr>
        <w:t>-0</w:t>
      </w:r>
      <w:r>
        <w:rPr>
          <w:rFonts w:cs="Arial"/>
          <w:sz w:val="22"/>
          <w:szCs w:val="22"/>
        </w:rPr>
        <w:t>8</w:t>
      </w:r>
      <w:r w:rsidR="005D0F73">
        <w:rPr>
          <w:rFonts w:cs="Arial"/>
          <w:sz w:val="22"/>
          <w:szCs w:val="22"/>
        </w:rPr>
        <w:t>-2025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2738A"/>
    <w:rsid w:val="001303D4"/>
    <w:rsid w:val="0013101D"/>
    <w:rsid w:val="00131180"/>
    <w:rsid w:val="001315B1"/>
    <w:rsid w:val="00131D1C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7F24"/>
    <w:rsid w:val="002123A6"/>
    <w:rsid w:val="0021780D"/>
    <w:rsid w:val="00230ED6"/>
    <w:rsid w:val="0024310C"/>
    <w:rsid w:val="00243386"/>
    <w:rsid w:val="00250014"/>
    <w:rsid w:val="00251406"/>
    <w:rsid w:val="00270365"/>
    <w:rsid w:val="00275BB5"/>
    <w:rsid w:val="00277CF7"/>
    <w:rsid w:val="00286329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C356D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76540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4AED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0458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0F73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8382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5987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4B5F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D5D10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74A1E"/>
    <w:rsid w:val="009778FD"/>
    <w:rsid w:val="009802C4"/>
    <w:rsid w:val="00985BAE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3124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95592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4B82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80D37"/>
    <w:rsid w:val="00D9010F"/>
    <w:rsid w:val="00D96C41"/>
    <w:rsid w:val="00DB3EB2"/>
    <w:rsid w:val="00DB41EB"/>
    <w:rsid w:val="00DC47A2"/>
    <w:rsid w:val="00DD079F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B1E5A"/>
    <w:rsid w:val="00EC42A3"/>
    <w:rsid w:val="00EC5AA8"/>
    <w:rsid w:val="00ED2A3F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4546"/>
    <w:rsid w:val="00F966AA"/>
    <w:rsid w:val="00FB538F"/>
    <w:rsid w:val="00FC0F45"/>
    <w:rsid w:val="00FC3071"/>
    <w:rsid w:val="00FC76CF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2738A"/>
    <w:rsid w:val="00352993"/>
    <w:rsid w:val="007E4B5F"/>
    <w:rsid w:val="00926E53"/>
    <w:rsid w:val="00974A1E"/>
    <w:rsid w:val="00A23124"/>
    <w:rsid w:val="00AE65D4"/>
    <w:rsid w:val="00BF4B82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0</TotalTime>
  <Pages>1</Pages>
  <Words>86</Words>
  <Characters>543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Sharon Hill L</cp:lastModifiedBy>
  <cp:revision>2</cp:revision>
  <cp:lastPrinted>2013-04-30T13:32:00Z</cp:lastPrinted>
  <dcterms:created xsi:type="dcterms:W3CDTF">2025-08-14T16:02:00Z</dcterms:created>
  <dcterms:modified xsi:type="dcterms:W3CDTF">2025-08-14T16:02:00Z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