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5BB8" w14:textId="77777777" w:rsidR="00B54CF7" w:rsidRPr="005C3DB4" w:rsidRDefault="00B54CF7" w:rsidP="00B54CF7">
      <w:pPr>
        <w:pStyle w:val="Heading1"/>
        <w:jc w:val="center"/>
        <w:rPr>
          <w:rStyle w:val="Strong"/>
          <w:rFonts w:ascii="Arial" w:hAnsi="Arial" w:cs="Arial"/>
          <w:b/>
          <w:bCs w:val="0"/>
          <w:noProof/>
          <w:color w:val="333333"/>
        </w:rPr>
      </w:pPr>
      <w:r w:rsidRPr="005C3DB4">
        <w:rPr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3AE4D92F" wp14:editId="786CB125">
            <wp:simplePos x="0" y="0"/>
            <wp:positionH relativeFrom="margin">
              <wp:posOffset>1314450</wp:posOffset>
            </wp:positionH>
            <wp:positionV relativeFrom="margin">
              <wp:posOffset>-790575</wp:posOffset>
            </wp:positionV>
            <wp:extent cx="3143250" cy="753633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7536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3DB4">
        <w:rPr>
          <w:sz w:val="32"/>
          <w:szCs w:val="32"/>
        </w:rPr>
        <w:t>Highways and Engineering Service</w:t>
      </w:r>
      <w:r w:rsidRPr="005C3DB4">
        <w:t xml:space="preserve"> - </w:t>
      </w:r>
      <w:r w:rsidRPr="005C3DB4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502F4DD3" w14:textId="2D3C07E7" w:rsidR="0013199F" w:rsidRPr="005C3DB4" w:rsidRDefault="00891437" w:rsidP="00D546D5">
      <w:pPr>
        <w:pStyle w:val="Title"/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</w:pPr>
      <w:r w:rsidRPr="002C14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Drainage </w:t>
      </w:r>
      <w:r w:rsidR="003673DE" w:rsidRPr="002C14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Consultation on Application</w:t>
      </w:r>
      <w:r w:rsidR="00F873CE" w:rsidRPr="002C14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– </w:t>
      </w:r>
      <w:r w:rsidR="008E603C" w:rsidRPr="008E603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25_00920_DOC Station </w:t>
      </w:r>
      <w:proofErr w:type="spellStart"/>
      <w:r w:rsidR="008E603C" w:rsidRPr="008E603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Sq</w:t>
      </w:r>
      <w:proofErr w:type="spellEnd"/>
      <w:r w:rsidR="008E603C" w:rsidRPr="008E603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  <w:r w:rsidR="007429E1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Rochdale </w:t>
      </w:r>
      <w:r w:rsidR="008E603C" w:rsidRPr="008E603C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>- Drainage Comments</w:t>
      </w:r>
      <w:r w:rsidR="002C143A">
        <w:rPr>
          <w:rStyle w:val="SubtleReference"/>
          <w:rFonts w:ascii="Arial" w:hAnsi="Arial" w:cs="Arial"/>
          <w:color w:val="1F497D" w:themeColor="text2"/>
          <w:sz w:val="32"/>
          <w:szCs w:val="32"/>
          <w:u w:val="none"/>
        </w:rPr>
        <w:t xml:space="preserve"> </w:t>
      </w:r>
    </w:p>
    <w:p w14:paraId="6BA8B730" w14:textId="77777777" w:rsidR="00C71112" w:rsidRPr="005C3DB4" w:rsidRDefault="00EA7F4E" w:rsidP="00D546D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LLFA </w:t>
      </w:r>
      <w:r w:rsidR="006F36B2" w:rsidRPr="005C3DB4">
        <w:rPr>
          <w:noProof/>
          <w:sz w:val="20"/>
          <w:szCs w:val="20"/>
        </w:rPr>
        <w:t>Consultation Response on behalf of Head of Highways and Engineering</w:t>
      </w:r>
    </w:p>
    <w:p w14:paraId="4288A1ED" w14:textId="42738FBC" w:rsidR="00ED08F5" w:rsidRPr="005C3DB4" w:rsidRDefault="00ED08F5" w:rsidP="00ED08F5">
      <w:pPr>
        <w:rPr>
          <w:noProof/>
          <w:sz w:val="20"/>
          <w:szCs w:val="20"/>
        </w:rPr>
      </w:pPr>
      <w:r w:rsidRPr="005C3DB4">
        <w:rPr>
          <w:noProof/>
          <w:sz w:val="20"/>
          <w:szCs w:val="20"/>
        </w:rPr>
        <w:t xml:space="preserve">Date of Response: </w:t>
      </w:r>
      <w:r w:rsidR="008E603C">
        <w:rPr>
          <w:noProof/>
          <w:sz w:val="20"/>
          <w:szCs w:val="20"/>
        </w:rPr>
        <w:t>18</w:t>
      </w:r>
      <w:r w:rsidR="008E603C" w:rsidRPr="008E603C">
        <w:rPr>
          <w:noProof/>
          <w:sz w:val="20"/>
          <w:szCs w:val="20"/>
          <w:vertAlign w:val="superscript"/>
        </w:rPr>
        <w:t>th</w:t>
      </w:r>
      <w:r w:rsidR="008E603C">
        <w:rPr>
          <w:noProof/>
          <w:sz w:val="20"/>
          <w:szCs w:val="20"/>
        </w:rPr>
        <w:t xml:space="preserve"> November</w:t>
      </w:r>
      <w:r w:rsidR="0088526F">
        <w:rPr>
          <w:noProof/>
          <w:sz w:val="20"/>
          <w:szCs w:val="20"/>
        </w:rPr>
        <w:t xml:space="preserve"> 2025</w:t>
      </w:r>
    </w:p>
    <w:p w14:paraId="0EB8D3BF" w14:textId="77777777" w:rsidR="00ED08F5" w:rsidRPr="005C3DB4" w:rsidRDefault="00ED08F5" w:rsidP="00C26E77">
      <w:pPr>
        <w:spacing w:after="120"/>
        <w:rPr>
          <w:rStyle w:val="SubtleReference"/>
          <w:b/>
          <w:color w:val="auto"/>
        </w:rPr>
      </w:pPr>
      <w:r w:rsidRPr="005C3DB4">
        <w:rPr>
          <w:rStyle w:val="SubtleReference"/>
          <w:b/>
          <w:color w:val="auto"/>
        </w:rPr>
        <w:t>Location &amp; Proposed Development</w:t>
      </w:r>
    </w:p>
    <w:p w14:paraId="7C1DCD70" w14:textId="1B39883B" w:rsidR="007B0B18" w:rsidRDefault="008F5576" w:rsidP="00121631">
      <w:pPr>
        <w:spacing w:after="120"/>
      </w:pPr>
      <w:r>
        <w:t>Rochdale Station Square, OL11 1DR</w:t>
      </w:r>
    </w:p>
    <w:p w14:paraId="7934A23B" w14:textId="141C420A" w:rsidR="008F5576" w:rsidRPr="00E11A76" w:rsidRDefault="008F5576" w:rsidP="00121631">
      <w:pPr>
        <w:spacing w:after="120"/>
      </w:pPr>
      <w:r>
        <w:t xml:space="preserve">Submission of details </w:t>
      </w:r>
      <w:r w:rsidR="00B3666A">
        <w:t xml:space="preserve">to comply with Condition 8 (drainage) </w:t>
      </w:r>
      <w:r w:rsidR="003754E1">
        <w:t>on planning permission 22/01551/FUL</w:t>
      </w:r>
    </w:p>
    <w:p w14:paraId="0206EED3" w14:textId="20AF31FF" w:rsidR="00C26E77" w:rsidRDefault="00C93C8B" w:rsidP="00121631">
      <w:pPr>
        <w:spacing w:after="120"/>
        <w:rPr>
          <w:rStyle w:val="SubtleReference"/>
          <w:rFonts w:cs="Arial"/>
          <w:b/>
          <w:color w:val="auto"/>
        </w:rPr>
      </w:pPr>
      <w:r w:rsidRPr="00E11A76">
        <w:rPr>
          <w:rStyle w:val="SubtleReference"/>
          <w:rFonts w:cs="Arial"/>
          <w:b/>
          <w:color w:val="auto"/>
        </w:rPr>
        <w:t>Documents Reviewed</w:t>
      </w:r>
    </w:p>
    <w:p w14:paraId="1BA4891D" w14:textId="5CC6FC08" w:rsidR="00FD2690" w:rsidRDefault="00FD2690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FD2690">
        <w:rPr>
          <w:rStyle w:val="SubtleReference"/>
          <w:rFonts w:ascii="Arial" w:hAnsi="Arial" w:cs="Arial"/>
          <w:b/>
          <w:color w:val="auto"/>
          <w:sz w:val="22"/>
          <w:szCs w:val="22"/>
        </w:rPr>
        <w:drawing>
          <wp:inline distT="0" distB="0" distL="0" distR="0" wp14:anchorId="58BFB13F" wp14:editId="057AC017">
            <wp:extent cx="2743583" cy="3534268"/>
            <wp:effectExtent l="0" t="0" r="0" b="9525"/>
            <wp:docPr id="15213905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90557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353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1C533" w14:textId="480FA7C8" w:rsidR="0095412D" w:rsidRPr="001B5151" w:rsidRDefault="0095412D" w:rsidP="00C26E77">
      <w:pPr>
        <w:pStyle w:val="Default"/>
        <w:spacing w:after="120"/>
        <w:rPr>
          <w:rStyle w:val="SubtleReference"/>
          <w:rFonts w:ascii="Arial" w:hAnsi="Arial" w:cs="Arial"/>
          <w:b/>
          <w:color w:val="auto"/>
          <w:sz w:val="22"/>
          <w:szCs w:val="22"/>
        </w:rPr>
      </w:pPr>
      <w:r w:rsidRPr="001B5151">
        <w:rPr>
          <w:rStyle w:val="SubtleReference"/>
          <w:rFonts w:ascii="Arial" w:hAnsi="Arial" w:cs="Arial"/>
          <w:b/>
          <w:color w:val="auto"/>
          <w:sz w:val="22"/>
          <w:szCs w:val="22"/>
        </w:rPr>
        <w:t>Drainage &amp; Flood Officer Comments</w:t>
      </w:r>
    </w:p>
    <w:p w14:paraId="1865BFAC" w14:textId="428C0513" w:rsidR="00D47039" w:rsidRPr="00D47039" w:rsidRDefault="006042AA" w:rsidP="004A53A4">
      <w:pPr>
        <w:jc w:val="both"/>
        <w:rPr>
          <w:rFonts w:eastAsia="Calibri" w:cs="Arial"/>
        </w:rPr>
      </w:pPr>
      <w:r w:rsidRPr="00D47039">
        <w:rPr>
          <w:rFonts w:eastAsia="Calibri" w:cs="Arial"/>
        </w:rPr>
        <w:t>The</w:t>
      </w:r>
      <w:r w:rsidR="001321B0">
        <w:rPr>
          <w:rFonts w:eastAsia="Calibri" w:cs="Arial"/>
        </w:rPr>
        <w:t xml:space="preserve"> above documents have been submitted </w:t>
      </w:r>
      <w:r w:rsidR="009850E0">
        <w:rPr>
          <w:rFonts w:eastAsia="Calibri" w:cs="Arial"/>
        </w:rPr>
        <w:t>after</w:t>
      </w:r>
      <w:r w:rsidR="001321B0">
        <w:rPr>
          <w:rFonts w:eastAsia="Calibri" w:cs="Arial"/>
        </w:rPr>
        <w:t xml:space="preserve"> significant liaison with the LLFA</w:t>
      </w:r>
      <w:r w:rsidR="008E51E4">
        <w:rPr>
          <w:rFonts w:eastAsia="Calibri" w:cs="Arial"/>
        </w:rPr>
        <w:t xml:space="preserve">. The submissions </w:t>
      </w:r>
      <w:r w:rsidR="009850E0">
        <w:rPr>
          <w:rFonts w:eastAsia="Calibri" w:cs="Arial"/>
        </w:rPr>
        <w:t>are</w:t>
      </w:r>
      <w:r w:rsidR="008E51E4">
        <w:rPr>
          <w:rFonts w:eastAsia="Calibri" w:cs="Arial"/>
        </w:rPr>
        <w:t xml:space="preserve"> </w:t>
      </w:r>
      <w:r w:rsidR="009850E0">
        <w:rPr>
          <w:rFonts w:eastAsia="Calibri" w:cs="Arial"/>
        </w:rPr>
        <w:t>consistent</w:t>
      </w:r>
      <w:r w:rsidR="008E51E4">
        <w:rPr>
          <w:rFonts w:eastAsia="Calibri" w:cs="Arial"/>
        </w:rPr>
        <w:t xml:space="preserve"> with the lia</w:t>
      </w:r>
      <w:r w:rsidR="002D4C99">
        <w:rPr>
          <w:rFonts w:eastAsia="Calibri" w:cs="Arial"/>
        </w:rPr>
        <w:t xml:space="preserve">ison </w:t>
      </w:r>
      <w:r w:rsidR="009850E0">
        <w:rPr>
          <w:rFonts w:eastAsia="Calibri" w:cs="Arial"/>
        </w:rPr>
        <w:t>discussions,</w:t>
      </w:r>
      <w:r w:rsidR="002D4C99">
        <w:rPr>
          <w:rFonts w:eastAsia="Calibri" w:cs="Arial"/>
        </w:rPr>
        <w:t xml:space="preserve"> and it is considered </w:t>
      </w:r>
      <w:r w:rsidR="009850E0">
        <w:rPr>
          <w:rFonts w:eastAsia="Calibri" w:cs="Arial"/>
        </w:rPr>
        <w:t>the</w:t>
      </w:r>
      <w:r w:rsidR="002D4C99">
        <w:rPr>
          <w:rFonts w:eastAsia="Calibri" w:cs="Arial"/>
        </w:rPr>
        <w:t xml:space="preserve"> condition can be discharged</w:t>
      </w:r>
    </w:p>
    <w:p w14:paraId="6F40B711" w14:textId="77777777" w:rsidR="00E31FA5" w:rsidRPr="002540B8" w:rsidRDefault="00E31FA5" w:rsidP="00E31FA5">
      <w:pPr>
        <w:spacing w:after="0"/>
        <w:rPr>
          <w:rFonts w:eastAsiaTheme="minorEastAsia" w:cs="Arial"/>
          <w:b/>
          <w:noProof/>
          <w:color w:val="009982"/>
          <w:lang w:eastAsia="en-GB"/>
        </w:rPr>
      </w:pPr>
      <w:r w:rsidRPr="002540B8">
        <w:rPr>
          <w:rFonts w:eastAsiaTheme="minorEastAsia" w:cs="Arial"/>
          <w:b/>
          <w:noProof/>
          <w:color w:val="009982"/>
          <w:lang w:eastAsia="en-GB"/>
        </w:rPr>
        <w:t xml:space="preserve">Consultation by </w:t>
      </w:r>
      <w:r w:rsidR="00800A59" w:rsidRPr="002540B8">
        <w:rPr>
          <w:rFonts w:eastAsiaTheme="minorEastAsia" w:cs="Arial"/>
          <w:b/>
          <w:noProof/>
          <w:color w:val="009982"/>
          <w:lang w:eastAsia="en-GB"/>
        </w:rPr>
        <w:t>Keith Mealey</w:t>
      </w:r>
    </w:p>
    <w:p w14:paraId="67A20F80" w14:textId="155659A8" w:rsidR="00E14DD0" w:rsidRPr="00472D47" w:rsidRDefault="00E31FA5" w:rsidP="00472D47">
      <w:pPr>
        <w:spacing w:after="0"/>
        <w:rPr>
          <w:rStyle w:val="Hyperlink"/>
          <w:rFonts w:eastAsiaTheme="minorEastAsia" w:cs="Arial"/>
          <w:noProof/>
          <w:color w:val="auto"/>
          <w:sz w:val="20"/>
          <w:szCs w:val="20"/>
          <w:u w:val="none"/>
          <w:lang w:eastAsia="en-GB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t>Drainage &amp; Flooding Officer</w:t>
      </w:r>
    </w:p>
    <w:p w14:paraId="4F3982C2" w14:textId="77777777" w:rsidR="001D7724" w:rsidRPr="001D7724" w:rsidRDefault="00E31FA5" w:rsidP="00857C67">
      <w:pPr>
        <w:spacing w:after="0"/>
        <w:rPr>
          <w:rStyle w:val="SubtleReference"/>
          <w:rFonts w:cs="Arial"/>
          <w:b/>
          <w:color w:val="1F497D" w:themeColor="text2"/>
          <w:sz w:val="20"/>
          <w:szCs w:val="20"/>
        </w:rPr>
      </w:pPr>
      <w:r w:rsidRPr="002540B8">
        <w:rPr>
          <w:rFonts w:eastAsiaTheme="minorEastAsia" w:cs="Arial"/>
          <w:noProof/>
          <w:sz w:val="20"/>
          <w:szCs w:val="20"/>
          <w:lang w:eastAsia="en-GB"/>
        </w:rPr>
        <w:drawing>
          <wp:inline distT="0" distB="0" distL="0" distR="0" wp14:anchorId="10C4071E" wp14:editId="4B51CEC2">
            <wp:extent cx="200025" cy="152400"/>
            <wp:effectExtent l="0" t="0" r="9525" b="0"/>
            <wp:docPr id="2" name="Picture 2" descr="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0B8">
        <w:rPr>
          <w:rFonts w:eastAsiaTheme="minorEastAsia"/>
          <w:noProof/>
          <w:sz w:val="20"/>
          <w:szCs w:val="20"/>
          <w:lang w:eastAsia="en-GB"/>
        </w:rPr>
        <w:t> </w:t>
      </w:r>
      <w:r w:rsidR="00191F3E" w:rsidRPr="002540B8">
        <w:rPr>
          <w:rFonts w:eastAsiaTheme="minorEastAsia"/>
          <w:noProof/>
          <w:sz w:val="20"/>
          <w:szCs w:val="20"/>
          <w:lang w:eastAsia="en-GB"/>
        </w:rPr>
        <w:t>keith.mealey</w:t>
      </w:r>
      <w:hyperlink r:id="rId13" w:history="1">
        <w:r w:rsidRPr="002540B8">
          <w:rPr>
            <w:rStyle w:val="Hyperlink"/>
            <w:rFonts w:eastAsiaTheme="minorEastAsia" w:cs="Arial"/>
            <w:noProof/>
            <w:color w:val="000000"/>
            <w:sz w:val="20"/>
            <w:szCs w:val="20"/>
            <w:u w:val="none"/>
            <w:lang w:eastAsia="en-GB"/>
          </w:rPr>
          <w:t>@rochdale.gov.uk</w:t>
        </w:r>
      </w:hyperlink>
    </w:p>
    <w:sectPr w:rsidR="001D7724" w:rsidRPr="001D7724" w:rsidSect="00D546D5">
      <w:footerReference w:type="default" r:id="rId14"/>
      <w:pgSz w:w="11907" w:h="16839" w:code="9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051E3" w14:textId="77777777" w:rsidR="006A3AB9" w:rsidRDefault="006A3AB9" w:rsidP="00D546D5">
      <w:r>
        <w:separator/>
      </w:r>
    </w:p>
  </w:endnote>
  <w:endnote w:type="continuationSeparator" w:id="0">
    <w:p w14:paraId="5F64D8DC" w14:textId="77777777" w:rsidR="006A3AB9" w:rsidRDefault="006A3AB9" w:rsidP="00D546D5">
      <w:r>
        <w:continuationSeparator/>
      </w:r>
    </w:p>
  </w:endnote>
  <w:endnote w:type="continuationNotice" w:id="1">
    <w:p w14:paraId="4ABF60E6" w14:textId="77777777" w:rsidR="006A3AB9" w:rsidRDefault="006A3AB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94ED3" w14:textId="77777777" w:rsidR="00B007B8" w:rsidRDefault="00B007B8" w:rsidP="00B007B8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13199F">
      <w:rPr>
        <w:noProof/>
      </w:rPr>
      <w:t>1</w:t>
    </w:r>
    <w:r>
      <w:rPr>
        <w:noProof/>
      </w:rPr>
      <w:fldChar w:fldCharType="end"/>
    </w:r>
    <w:r>
      <w:rPr>
        <w:noProof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DCBF3" w14:textId="77777777" w:rsidR="006A3AB9" w:rsidRDefault="006A3AB9" w:rsidP="00D546D5">
      <w:r>
        <w:separator/>
      </w:r>
    </w:p>
  </w:footnote>
  <w:footnote w:type="continuationSeparator" w:id="0">
    <w:p w14:paraId="250C6784" w14:textId="77777777" w:rsidR="006A3AB9" w:rsidRDefault="006A3AB9" w:rsidP="00D546D5">
      <w:r>
        <w:continuationSeparator/>
      </w:r>
    </w:p>
  </w:footnote>
  <w:footnote w:type="continuationNotice" w:id="1">
    <w:p w14:paraId="62F3591A" w14:textId="77777777" w:rsidR="006A3AB9" w:rsidRDefault="006A3AB9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Phone" style="width:18pt;height:12pt;visibility:visible;mso-wrap-style:square" o:bullet="t">
        <v:imagedata r:id="rId1" o:title="Phone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15D7A"/>
    <w:multiLevelType w:val="hybridMultilevel"/>
    <w:tmpl w:val="D9F2C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879A4"/>
    <w:multiLevelType w:val="hybridMultilevel"/>
    <w:tmpl w:val="D4EE6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F207E6"/>
    <w:multiLevelType w:val="hybridMultilevel"/>
    <w:tmpl w:val="61428DB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47B11FE"/>
    <w:multiLevelType w:val="hybridMultilevel"/>
    <w:tmpl w:val="05560C90"/>
    <w:lvl w:ilvl="0" w:tplc="47502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0BCE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86F0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0AE1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9ACD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87E90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FE63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02B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8AF3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08EE5123"/>
    <w:multiLevelType w:val="hybridMultilevel"/>
    <w:tmpl w:val="D39E0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6274C8"/>
    <w:multiLevelType w:val="hybridMultilevel"/>
    <w:tmpl w:val="77D496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156A38"/>
    <w:multiLevelType w:val="hybridMultilevel"/>
    <w:tmpl w:val="8700A9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7F6F41"/>
    <w:multiLevelType w:val="multilevel"/>
    <w:tmpl w:val="A5D20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343B20"/>
    <w:multiLevelType w:val="hybridMultilevel"/>
    <w:tmpl w:val="FB1AC1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6AA77EB"/>
    <w:multiLevelType w:val="hybridMultilevel"/>
    <w:tmpl w:val="9EB637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D15DD"/>
    <w:multiLevelType w:val="hybridMultilevel"/>
    <w:tmpl w:val="C9E61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A526FB"/>
    <w:multiLevelType w:val="hybridMultilevel"/>
    <w:tmpl w:val="5A608D1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A65E9B"/>
    <w:multiLevelType w:val="hybridMultilevel"/>
    <w:tmpl w:val="889412DA"/>
    <w:lvl w:ilvl="0" w:tplc="D7743A22">
      <w:start w:val="1"/>
      <w:numFmt w:val="lowerLetter"/>
      <w:lvlText w:val="%1."/>
      <w:lvlJc w:val="left"/>
      <w:pPr>
        <w:ind w:left="144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2631B5"/>
    <w:multiLevelType w:val="hybridMultilevel"/>
    <w:tmpl w:val="6DF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0C1182"/>
    <w:multiLevelType w:val="hybridMultilevel"/>
    <w:tmpl w:val="AE569E8E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CB6BE7"/>
    <w:multiLevelType w:val="hybridMultilevel"/>
    <w:tmpl w:val="9912CE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576D3C"/>
    <w:multiLevelType w:val="hybridMultilevel"/>
    <w:tmpl w:val="CD34D0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DA21FFB"/>
    <w:multiLevelType w:val="multilevel"/>
    <w:tmpl w:val="4D7C1F06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683462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8D0583"/>
    <w:multiLevelType w:val="hybridMultilevel"/>
    <w:tmpl w:val="51BAC51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7036F8D"/>
    <w:multiLevelType w:val="hybridMultilevel"/>
    <w:tmpl w:val="60AC04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F11FD7"/>
    <w:multiLevelType w:val="hybridMultilevel"/>
    <w:tmpl w:val="8A5A0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E2099"/>
    <w:multiLevelType w:val="hybridMultilevel"/>
    <w:tmpl w:val="076645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290401"/>
    <w:multiLevelType w:val="hybridMultilevel"/>
    <w:tmpl w:val="65644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5C04605"/>
    <w:multiLevelType w:val="hybridMultilevel"/>
    <w:tmpl w:val="C9B22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A34E5A"/>
    <w:multiLevelType w:val="multilevel"/>
    <w:tmpl w:val="C39CF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D1075"/>
    <w:multiLevelType w:val="hybridMultilevel"/>
    <w:tmpl w:val="09B6F48A"/>
    <w:lvl w:ilvl="0" w:tplc="5406DFC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B950FA3"/>
    <w:multiLevelType w:val="hybridMultilevel"/>
    <w:tmpl w:val="E05CA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2544195"/>
    <w:multiLevelType w:val="hybridMultilevel"/>
    <w:tmpl w:val="9ECA1F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60D7F"/>
    <w:multiLevelType w:val="hybridMultilevel"/>
    <w:tmpl w:val="F8880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009904">
    <w:abstractNumId w:val="9"/>
  </w:num>
  <w:num w:numId="2" w16cid:durableId="1090926860">
    <w:abstractNumId w:val="7"/>
  </w:num>
  <w:num w:numId="3" w16cid:durableId="1932929924">
    <w:abstractNumId w:val="6"/>
  </w:num>
  <w:num w:numId="4" w16cid:durableId="524366921">
    <w:abstractNumId w:val="5"/>
  </w:num>
  <w:num w:numId="5" w16cid:durableId="2041852506">
    <w:abstractNumId w:val="4"/>
  </w:num>
  <w:num w:numId="6" w16cid:durableId="1655332015">
    <w:abstractNumId w:val="8"/>
  </w:num>
  <w:num w:numId="7" w16cid:durableId="88355388">
    <w:abstractNumId w:val="3"/>
  </w:num>
  <w:num w:numId="8" w16cid:durableId="1461338367">
    <w:abstractNumId w:val="2"/>
  </w:num>
  <w:num w:numId="9" w16cid:durableId="401677285">
    <w:abstractNumId w:val="1"/>
  </w:num>
  <w:num w:numId="10" w16cid:durableId="1462570692">
    <w:abstractNumId w:val="0"/>
  </w:num>
  <w:num w:numId="11" w16cid:durableId="1334519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4470039">
    <w:abstractNumId w:val="35"/>
  </w:num>
  <w:num w:numId="13" w16cid:durableId="199319951">
    <w:abstractNumId w:val="34"/>
  </w:num>
  <w:num w:numId="14" w16cid:durableId="607852491">
    <w:abstractNumId w:val="40"/>
  </w:num>
  <w:num w:numId="15" w16cid:durableId="1359743798">
    <w:abstractNumId w:val="11"/>
  </w:num>
  <w:num w:numId="16" w16cid:durableId="2064403764">
    <w:abstractNumId w:val="42"/>
  </w:num>
  <w:num w:numId="17" w16cid:durableId="759910132">
    <w:abstractNumId w:val="20"/>
  </w:num>
  <w:num w:numId="18" w16cid:durableId="35587170">
    <w:abstractNumId w:val="23"/>
  </w:num>
  <w:num w:numId="19" w16cid:durableId="444006404">
    <w:abstractNumId w:val="31"/>
  </w:num>
  <w:num w:numId="20" w16cid:durableId="1890221111">
    <w:abstractNumId w:val="19"/>
  </w:num>
  <w:num w:numId="21" w16cid:durableId="1076980543">
    <w:abstractNumId w:val="16"/>
  </w:num>
  <w:num w:numId="22" w16cid:durableId="146753183">
    <w:abstractNumId w:val="13"/>
  </w:num>
  <w:num w:numId="23" w16cid:durableId="282424288">
    <w:abstractNumId w:val="36"/>
  </w:num>
  <w:num w:numId="24" w16cid:durableId="1122698135">
    <w:abstractNumId w:val="22"/>
  </w:num>
  <w:num w:numId="25" w16cid:durableId="2116317548">
    <w:abstractNumId w:val="25"/>
  </w:num>
  <w:num w:numId="26" w16cid:durableId="1430542147">
    <w:abstractNumId w:val="14"/>
  </w:num>
  <w:num w:numId="27" w16cid:durableId="186667450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4026788">
    <w:abstractNumId w:val="41"/>
  </w:num>
  <w:num w:numId="29" w16cid:durableId="1904024732">
    <w:abstractNumId w:val="37"/>
  </w:num>
  <w:num w:numId="30" w16cid:durableId="1627740959">
    <w:abstractNumId w:val="28"/>
  </w:num>
  <w:num w:numId="31" w16cid:durableId="1804887656">
    <w:abstractNumId w:val="12"/>
  </w:num>
  <w:num w:numId="32" w16cid:durableId="720716846">
    <w:abstractNumId w:val="27"/>
  </w:num>
  <w:num w:numId="33" w16cid:durableId="2022780945">
    <w:abstractNumId w:val="24"/>
  </w:num>
  <w:num w:numId="34" w16cid:durableId="1118837332">
    <w:abstractNumId w:val="15"/>
  </w:num>
  <w:num w:numId="35" w16cid:durableId="1793791007">
    <w:abstractNumId w:val="29"/>
  </w:num>
  <w:num w:numId="36" w16cid:durableId="1960184664">
    <w:abstractNumId w:val="33"/>
  </w:num>
  <w:num w:numId="37" w16cid:durableId="916129406">
    <w:abstractNumId w:val="18"/>
  </w:num>
  <w:num w:numId="38" w16cid:durableId="80033554">
    <w:abstractNumId w:val="21"/>
  </w:num>
  <w:num w:numId="39" w16cid:durableId="1376735306">
    <w:abstractNumId w:val="39"/>
  </w:num>
  <w:num w:numId="40" w16cid:durableId="1441677998">
    <w:abstractNumId w:val="32"/>
  </w:num>
  <w:num w:numId="41" w16cid:durableId="1360471795">
    <w:abstractNumId w:val="38"/>
  </w:num>
  <w:num w:numId="42" w16cid:durableId="948121200">
    <w:abstractNumId w:val="26"/>
  </w:num>
  <w:num w:numId="43" w16cid:durableId="1460146987">
    <w:abstractNumId w:val="10"/>
  </w:num>
  <w:num w:numId="44" w16cid:durableId="9402588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2639"/>
    <w:rsid w:val="00006E87"/>
    <w:rsid w:val="000071F7"/>
    <w:rsid w:val="000166BD"/>
    <w:rsid w:val="00016A21"/>
    <w:rsid w:val="0002086B"/>
    <w:rsid w:val="000231C5"/>
    <w:rsid w:val="00025DDB"/>
    <w:rsid w:val="0002798A"/>
    <w:rsid w:val="00027D7E"/>
    <w:rsid w:val="00027E6C"/>
    <w:rsid w:val="00035602"/>
    <w:rsid w:val="00037E8C"/>
    <w:rsid w:val="000406CB"/>
    <w:rsid w:val="00043BDB"/>
    <w:rsid w:val="00045594"/>
    <w:rsid w:val="000549BA"/>
    <w:rsid w:val="000632E9"/>
    <w:rsid w:val="00063533"/>
    <w:rsid w:val="0006613E"/>
    <w:rsid w:val="00070A7A"/>
    <w:rsid w:val="0007240D"/>
    <w:rsid w:val="00074631"/>
    <w:rsid w:val="00076536"/>
    <w:rsid w:val="0008248C"/>
    <w:rsid w:val="00082D6A"/>
    <w:rsid w:val="00083002"/>
    <w:rsid w:val="00087389"/>
    <w:rsid w:val="00087B85"/>
    <w:rsid w:val="00090433"/>
    <w:rsid w:val="0009333E"/>
    <w:rsid w:val="0009338A"/>
    <w:rsid w:val="00093616"/>
    <w:rsid w:val="0009780B"/>
    <w:rsid w:val="000A01F1"/>
    <w:rsid w:val="000B15E8"/>
    <w:rsid w:val="000B259E"/>
    <w:rsid w:val="000B44BC"/>
    <w:rsid w:val="000B5F8C"/>
    <w:rsid w:val="000C1163"/>
    <w:rsid w:val="000C1584"/>
    <w:rsid w:val="000C3BF9"/>
    <w:rsid w:val="000D2539"/>
    <w:rsid w:val="000D5D11"/>
    <w:rsid w:val="000D76FD"/>
    <w:rsid w:val="000D7E33"/>
    <w:rsid w:val="000E0505"/>
    <w:rsid w:val="000E29FD"/>
    <w:rsid w:val="000E55B9"/>
    <w:rsid w:val="000E5F18"/>
    <w:rsid w:val="000F2DF4"/>
    <w:rsid w:val="000F6783"/>
    <w:rsid w:val="000F6C47"/>
    <w:rsid w:val="00102C87"/>
    <w:rsid w:val="00104B99"/>
    <w:rsid w:val="00116146"/>
    <w:rsid w:val="00120C95"/>
    <w:rsid w:val="00121631"/>
    <w:rsid w:val="00121827"/>
    <w:rsid w:val="0012494F"/>
    <w:rsid w:val="0013101D"/>
    <w:rsid w:val="00131180"/>
    <w:rsid w:val="00131871"/>
    <w:rsid w:val="0013199F"/>
    <w:rsid w:val="001321B0"/>
    <w:rsid w:val="00132AD5"/>
    <w:rsid w:val="00142069"/>
    <w:rsid w:val="0014513C"/>
    <w:rsid w:val="00145F05"/>
    <w:rsid w:val="0014663E"/>
    <w:rsid w:val="00147667"/>
    <w:rsid w:val="00151821"/>
    <w:rsid w:val="00157AB4"/>
    <w:rsid w:val="00161D26"/>
    <w:rsid w:val="001661EA"/>
    <w:rsid w:val="00170526"/>
    <w:rsid w:val="00170C65"/>
    <w:rsid w:val="001734FD"/>
    <w:rsid w:val="00176D44"/>
    <w:rsid w:val="00180152"/>
    <w:rsid w:val="00180664"/>
    <w:rsid w:val="00184BA7"/>
    <w:rsid w:val="00184F8A"/>
    <w:rsid w:val="00185758"/>
    <w:rsid w:val="001868EA"/>
    <w:rsid w:val="00191F3E"/>
    <w:rsid w:val="001942FF"/>
    <w:rsid w:val="001A07E1"/>
    <w:rsid w:val="001A74C8"/>
    <w:rsid w:val="001B04E4"/>
    <w:rsid w:val="001B5151"/>
    <w:rsid w:val="001C065C"/>
    <w:rsid w:val="001C7F24"/>
    <w:rsid w:val="001D239D"/>
    <w:rsid w:val="001D23FC"/>
    <w:rsid w:val="001D492B"/>
    <w:rsid w:val="001D7724"/>
    <w:rsid w:val="001D7EA4"/>
    <w:rsid w:val="001E76B5"/>
    <w:rsid w:val="001F5299"/>
    <w:rsid w:val="002000A1"/>
    <w:rsid w:val="00202E51"/>
    <w:rsid w:val="00206C15"/>
    <w:rsid w:val="002123A6"/>
    <w:rsid w:val="00212E4A"/>
    <w:rsid w:val="00214D67"/>
    <w:rsid w:val="0021780D"/>
    <w:rsid w:val="00220B0C"/>
    <w:rsid w:val="00220BFE"/>
    <w:rsid w:val="00225F16"/>
    <w:rsid w:val="00234D16"/>
    <w:rsid w:val="0024310C"/>
    <w:rsid w:val="00243386"/>
    <w:rsid w:val="002445E6"/>
    <w:rsid w:val="00245391"/>
    <w:rsid w:val="00245EBF"/>
    <w:rsid w:val="00247880"/>
    <w:rsid w:val="00247D06"/>
    <w:rsid w:val="00250014"/>
    <w:rsid w:val="002540B8"/>
    <w:rsid w:val="002571D2"/>
    <w:rsid w:val="002622CF"/>
    <w:rsid w:val="00263CD1"/>
    <w:rsid w:val="00263FD5"/>
    <w:rsid w:val="002660CF"/>
    <w:rsid w:val="00266281"/>
    <w:rsid w:val="00270338"/>
    <w:rsid w:val="00270365"/>
    <w:rsid w:val="00270557"/>
    <w:rsid w:val="002707DE"/>
    <w:rsid w:val="00275360"/>
    <w:rsid w:val="00275BB5"/>
    <w:rsid w:val="00277CF7"/>
    <w:rsid w:val="00277E1D"/>
    <w:rsid w:val="002839D0"/>
    <w:rsid w:val="00284594"/>
    <w:rsid w:val="00286336"/>
    <w:rsid w:val="00286F6A"/>
    <w:rsid w:val="00290063"/>
    <w:rsid w:val="00290ED7"/>
    <w:rsid w:val="00291C8C"/>
    <w:rsid w:val="00294416"/>
    <w:rsid w:val="002963F4"/>
    <w:rsid w:val="002A1ECE"/>
    <w:rsid w:val="002A2510"/>
    <w:rsid w:val="002B27FD"/>
    <w:rsid w:val="002B4D1D"/>
    <w:rsid w:val="002C0217"/>
    <w:rsid w:val="002C10B1"/>
    <w:rsid w:val="002C143A"/>
    <w:rsid w:val="002C5645"/>
    <w:rsid w:val="002D222A"/>
    <w:rsid w:val="002D2B36"/>
    <w:rsid w:val="002D365F"/>
    <w:rsid w:val="002D4746"/>
    <w:rsid w:val="002D4C99"/>
    <w:rsid w:val="002D4EFC"/>
    <w:rsid w:val="002D5491"/>
    <w:rsid w:val="002D7F3F"/>
    <w:rsid w:val="002E3F4F"/>
    <w:rsid w:val="002E5B8D"/>
    <w:rsid w:val="002E6314"/>
    <w:rsid w:val="002E6BF2"/>
    <w:rsid w:val="002E7094"/>
    <w:rsid w:val="002E7CBF"/>
    <w:rsid w:val="002F0FCC"/>
    <w:rsid w:val="002F237D"/>
    <w:rsid w:val="002F289B"/>
    <w:rsid w:val="002F3EAB"/>
    <w:rsid w:val="00301155"/>
    <w:rsid w:val="0030406A"/>
    <w:rsid w:val="003047A6"/>
    <w:rsid w:val="003049E1"/>
    <w:rsid w:val="003072DD"/>
    <w:rsid w:val="003076FD"/>
    <w:rsid w:val="003078FD"/>
    <w:rsid w:val="003109D9"/>
    <w:rsid w:val="00310C32"/>
    <w:rsid w:val="00311CD9"/>
    <w:rsid w:val="0031415B"/>
    <w:rsid w:val="00317005"/>
    <w:rsid w:val="003231A3"/>
    <w:rsid w:val="003241A5"/>
    <w:rsid w:val="00327785"/>
    <w:rsid w:val="00334451"/>
    <w:rsid w:val="0033501D"/>
    <w:rsid w:val="00335259"/>
    <w:rsid w:val="00336275"/>
    <w:rsid w:val="00341004"/>
    <w:rsid w:val="00347B56"/>
    <w:rsid w:val="00347C6D"/>
    <w:rsid w:val="00352A99"/>
    <w:rsid w:val="00353458"/>
    <w:rsid w:val="003673DE"/>
    <w:rsid w:val="003732FE"/>
    <w:rsid w:val="003754E1"/>
    <w:rsid w:val="003767A0"/>
    <w:rsid w:val="0038552C"/>
    <w:rsid w:val="003905AF"/>
    <w:rsid w:val="003929F1"/>
    <w:rsid w:val="00397840"/>
    <w:rsid w:val="003A1B63"/>
    <w:rsid w:val="003A2E3E"/>
    <w:rsid w:val="003A3543"/>
    <w:rsid w:val="003A41A1"/>
    <w:rsid w:val="003A6F95"/>
    <w:rsid w:val="003A7BB9"/>
    <w:rsid w:val="003B2326"/>
    <w:rsid w:val="003B31AD"/>
    <w:rsid w:val="003B3690"/>
    <w:rsid w:val="003B5048"/>
    <w:rsid w:val="003B7745"/>
    <w:rsid w:val="003C2CD5"/>
    <w:rsid w:val="003D5F21"/>
    <w:rsid w:val="003D63F7"/>
    <w:rsid w:val="003D7C40"/>
    <w:rsid w:val="003E0BB3"/>
    <w:rsid w:val="003E7435"/>
    <w:rsid w:val="003E7647"/>
    <w:rsid w:val="003F1BF0"/>
    <w:rsid w:val="003F2625"/>
    <w:rsid w:val="003F5EEE"/>
    <w:rsid w:val="003F67E0"/>
    <w:rsid w:val="0040092D"/>
    <w:rsid w:val="00400E7C"/>
    <w:rsid w:val="004021BB"/>
    <w:rsid w:val="004059A7"/>
    <w:rsid w:val="004113F2"/>
    <w:rsid w:val="004114A1"/>
    <w:rsid w:val="004229C1"/>
    <w:rsid w:val="004238E0"/>
    <w:rsid w:val="00430388"/>
    <w:rsid w:val="0043125B"/>
    <w:rsid w:val="00431ED1"/>
    <w:rsid w:val="00435C6D"/>
    <w:rsid w:val="004367ED"/>
    <w:rsid w:val="00437DAF"/>
    <w:rsid w:val="00437ED0"/>
    <w:rsid w:val="00440CD8"/>
    <w:rsid w:val="0044170E"/>
    <w:rsid w:val="00442679"/>
    <w:rsid w:val="00443837"/>
    <w:rsid w:val="004447AF"/>
    <w:rsid w:val="00444CDC"/>
    <w:rsid w:val="004454BA"/>
    <w:rsid w:val="004461AD"/>
    <w:rsid w:val="00450F66"/>
    <w:rsid w:val="00454926"/>
    <w:rsid w:val="00455D54"/>
    <w:rsid w:val="00461739"/>
    <w:rsid w:val="004624AB"/>
    <w:rsid w:val="00467419"/>
    <w:rsid w:val="00467865"/>
    <w:rsid w:val="00470E86"/>
    <w:rsid w:val="00472D47"/>
    <w:rsid w:val="00473144"/>
    <w:rsid w:val="004743FC"/>
    <w:rsid w:val="00477D2E"/>
    <w:rsid w:val="00480096"/>
    <w:rsid w:val="0048215F"/>
    <w:rsid w:val="00484222"/>
    <w:rsid w:val="004854FA"/>
    <w:rsid w:val="00485AEF"/>
    <w:rsid w:val="00485B05"/>
    <w:rsid w:val="0048685F"/>
    <w:rsid w:val="00495811"/>
    <w:rsid w:val="00495DBE"/>
    <w:rsid w:val="004A1437"/>
    <w:rsid w:val="004A4198"/>
    <w:rsid w:val="004A4373"/>
    <w:rsid w:val="004A53A4"/>
    <w:rsid w:val="004A54EA"/>
    <w:rsid w:val="004A5FE5"/>
    <w:rsid w:val="004B0578"/>
    <w:rsid w:val="004C0BDE"/>
    <w:rsid w:val="004C24ED"/>
    <w:rsid w:val="004C4E82"/>
    <w:rsid w:val="004C5636"/>
    <w:rsid w:val="004D1C92"/>
    <w:rsid w:val="004D1EFA"/>
    <w:rsid w:val="004D3D42"/>
    <w:rsid w:val="004D4343"/>
    <w:rsid w:val="004D5952"/>
    <w:rsid w:val="004D63CF"/>
    <w:rsid w:val="004D6AB1"/>
    <w:rsid w:val="004D702E"/>
    <w:rsid w:val="004D7CAC"/>
    <w:rsid w:val="004E34C6"/>
    <w:rsid w:val="004E43E6"/>
    <w:rsid w:val="004F62AD"/>
    <w:rsid w:val="004F6455"/>
    <w:rsid w:val="005015F2"/>
    <w:rsid w:val="00501AE8"/>
    <w:rsid w:val="0050437A"/>
    <w:rsid w:val="00504B65"/>
    <w:rsid w:val="00510C88"/>
    <w:rsid w:val="00510D25"/>
    <w:rsid w:val="005114CE"/>
    <w:rsid w:val="00512723"/>
    <w:rsid w:val="00514447"/>
    <w:rsid w:val="005162F1"/>
    <w:rsid w:val="00516442"/>
    <w:rsid w:val="0052122B"/>
    <w:rsid w:val="00525234"/>
    <w:rsid w:val="00525985"/>
    <w:rsid w:val="00531AE7"/>
    <w:rsid w:val="0053321D"/>
    <w:rsid w:val="005364FD"/>
    <w:rsid w:val="00536865"/>
    <w:rsid w:val="00537354"/>
    <w:rsid w:val="00540453"/>
    <w:rsid w:val="00542B9A"/>
    <w:rsid w:val="00552D75"/>
    <w:rsid w:val="00552ED5"/>
    <w:rsid w:val="005553D6"/>
    <w:rsid w:val="005557F6"/>
    <w:rsid w:val="00560DD5"/>
    <w:rsid w:val="0056317B"/>
    <w:rsid w:val="00563778"/>
    <w:rsid w:val="00566461"/>
    <w:rsid w:val="0057147A"/>
    <w:rsid w:val="00577544"/>
    <w:rsid w:val="00580C80"/>
    <w:rsid w:val="00581642"/>
    <w:rsid w:val="0059011D"/>
    <w:rsid w:val="0059528B"/>
    <w:rsid w:val="005959FF"/>
    <w:rsid w:val="00596412"/>
    <w:rsid w:val="00596B83"/>
    <w:rsid w:val="005A19EE"/>
    <w:rsid w:val="005A29E2"/>
    <w:rsid w:val="005A66B5"/>
    <w:rsid w:val="005A6B4A"/>
    <w:rsid w:val="005B051B"/>
    <w:rsid w:val="005B0B26"/>
    <w:rsid w:val="005B4AE2"/>
    <w:rsid w:val="005B4B0A"/>
    <w:rsid w:val="005B5415"/>
    <w:rsid w:val="005B72F8"/>
    <w:rsid w:val="005B7A0D"/>
    <w:rsid w:val="005C0C09"/>
    <w:rsid w:val="005C30D9"/>
    <w:rsid w:val="005C3DB4"/>
    <w:rsid w:val="005C7514"/>
    <w:rsid w:val="005D3E96"/>
    <w:rsid w:val="005D50EE"/>
    <w:rsid w:val="005D7622"/>
    <w:rsid w:val="005E083F"/>
    <w:rsid w:val="005E3A53"/>
    <w:rsid w:val="005E63CC"/>
    <w:rsid w:val="005E7B3C"/>
    <w:rsid w:val="005E7B9B"/>
    <w:rsid w:val="005E7CF7"/>
    <w:rsid w:val="005F40A8"/>
    <w:rsid w:val="005F4C6D"/>
    <w:rsid w:val="005F55BE"/>
    <w:rsid w:val="005F6E87"/>
    <w:rsid w:val="00601AAF"/>
    <w:rsid w:val="006042AA"/>
    <w:rsid w:val="00604AE1"/>
    <w:rsid w:val="0060787A"/>
    <w:rsid w:val="006123DB"/>
    <w:rsid w:val="00613129"/>
    <w:rsid w:val="00617C65"/>
    <w:rsid w:val="00622385"/>
    <w:rsid w:val="006302E3"/>
    <w:rsid w:val="0063229B"/>
    <w:rsid w:val="00632725"/>
    <w:rsid w:val="0064307A"/>
    <w:rsid w:val="00644769"/>
    <w:rsid w:val="0064639B"/>
    <w:rsid w:val="00651C15"/>
    <w:rsid w:val="00654FFC"/>
    <w:rsid w:val="006560FB"/>
    <w:rsid w:val="0066051C"/>
    <w:rsid w:val="00660E45"/>
    <w:rsid w:val="0066200C"/>
    <w:rsid w:val="00670C20"/>
    <w:rsid w:val="00673493"/>
    <w:rsid w:val="0067419E"/>
    <w:rsid w:val="00675056"/>
    <w:rsid w:val="006764D3"/>
    <w:rsid w:val="00680B74"/>
    <w:rsid w:val="0068264D"/>
    <w:rsid w:val="00683062"/>
    <w:rsid w:val="006837AC"/>
    <w:rsid w:val="0068541E"/>
    <w:rsid w:val="006860E8"/>
    <w:rsid w:val="00686A42"/>
    <w:rsid w:val="006916CE"/>
    <w:rsid w:val="00692FAE"/>
    <w:rsid w:val="00693803"/>
    <w:rsid w:val="006A187C"/>
    <w:rsid w:val="006A2A0D"/>
    <w:rsid w:val="006A3AB9"/>
    <w:rsid w:val="006A7D0F"/>
    <w:rsid w:val="006B03BF"/>
    <w:rsid w:val="006B31F0"/>
    <w:rsid w:val="006C1246"/>
    <w:rsid w:val="006C2D21"/>
    <w:rsid w:val="006C4610"/>
    <w:rsid w:val="006D1261"/>
    <w:rsid w:val="006D1DBD"/>
    <w:rsid w:val="006D2635"/>
    <w:rsid w:val="006D5463"/>
    <w:rsid w:val="006D779C"/>
    <w:rsid w:val="006E4F63"/>
    <w:rsid w:val="006E7283"/>
    <w:rsid w:val="006E729E"/>
    <w:rsid w:val="006F36B2"/>
    <w:rsid w:val="006F440E"/>
    <w:rsid w:val="006F4C8F"/>
    <w:rsid w:val="006F53F2"/>
    <w:rsid w:val="006F5C2F"/>
    <w:rsid w:val="00703A4F"/>
    <w:rsid w:val="00704953"/>
    <w:rsid w:val="00706B23"/>
    <w:rsid w:val="0070708F"/>
    <w:rsid w:val="00714692"/>
    <w:rsid w:val="00720AE9"/>
    <w:rsid w:val="00726330"/>
    <w:rsid w:val="00726561"/>
    <w:rsid w:val="00732E84"/>
    <w:rsid w:val="007429E1"/>
    <w:rsid w:val="00746713"/>
    <w:rsid w:val="0074768E"/>
    <w:rsid w:val="00750ABE"/>
    <w:rsid w:val="007564F5"/>
    <w:rsid w:val="007602AC"/>
    <w:rsid w:val="00763B3C"/>
    <w:rsid w:val="00766B8B"/>
    <w:rsid w:val="00774B67"/>
    <w:rsid w:val="00775DDA"/>
    <w:rsid w:val="0078190E"/>
    <w:rsid w:val="0078226F"/>
    <w:rsid w:val="0078280E"/>
    <w:rsid w:val="00784E6E"/>
    <w:rsid w:val="00793A72"/>
    <w:rsid w:val="00793AC6"/>
    <w:rsid w:val="007A07F4"/>
    <w:rsid w:val="007A71DE"/>
    <w:rsid w:val="007B0B18"/>
    <w:rsid w:val="007B199B"/>
    <w:rsid w:val="007B4E72"/>
    <w:rsid w:val="007B6119"/>
    <w:rsid w:val="007C388B"/>
    <w:rsid w:val="007C7DEE"/>
    <w:rsid w:val="007D0222"/>
    <w:rsid w:val="007D3739"/>
    <w:rsid w:val="007D3CAB"/>
    <w:rsid w:val="007D7B80"/>
    <w:rsid w:val="007E265F"/>
    <w:rsid w:val="007E2A15"/>
    <w:rsid w:val="007E37A1"/>
    <w:rsid w:val="007E5354"/>
    <w:rsid w:val="007E69C4"/>
    <w:rsid w:val="007E6F9F"/>
    <w:rsid w:val="007F7D4D"/>
    <w:rsid w:val="00800A59"/>
    <w:rsid w:val="0081033E"/>
    <w:rsid w:val="008107D6"/>
    <w:rsid w:val="008129C6"/>
    <w:rsid w:val="00813A9E"/>
    <w:rsid w:val="00821C47"/>
    <w:rsid w:val="008230F6"/>
    <w:rsid w:val="00824E8E"/>
    <w:rsid w:val="00825200"/>
    <w:rsid w:val="00831552"/>
    <w:rsid w:val="00833BA8"/>
    <w:rsid w:val="00836C23"/>
    <w:rsid w:val="00837825"/>
    <w:rsid w:val="0084102C"/>
    <w:rsid w:val="00841645"/>
    <w:rsid w:val="0084291E"/>
    <w:rsid w:val="00842F9B"/>
    <w:rsid w:val="00843E8C"/>
    <w:rsid w:val="0084439C"/>
    <w:rsid w:val="00852EC6"/>
    <w:rsid w:val="00857C67"/>
    <w:rsid w:val="00863E8A"/>
    <w:rsid w:val="0086424B"/>
    <w:rsid w:val="00865EE9"/>
    <w:rsid w:val="0086732A"/>
    <w:rsid w:val="00873C9C"/>
    <w:rsid w:val="0087417C"/>
    <w:rsid w:val="00880071"/>
    <w:rsid w:val="008801E2"/>
    <w:rsid w:val="0088184C"/>
    <w:rsid w:val="00883170"/>
    <w:rsid w:val="0088526F"/>
    <w:rsid w:val="00887663"/>
    <w:rsid w:val="0088782D"/>
    <w:rsid w:val="00891437"/>
    <w:rsid w:val="008947B3"/>
    <w:rsid w:val="00896E0F"/>
    <w:rsid w:val="008A3592"/>
    <w:rsid w:val="008A65AB"/>
    <w:rsid w:val="008B180E"/>
    <w:rsid w:val="008B40C6"/>
    <w:rsid w:val="008B6F52"/>
    <w:rsid w:val="008B7081"/>
    <w:rsid w:val="008B7891"/>
    <w:rsid w:val="008C08AE"/>
    <w:rsid w:val="008C316E"/>
    <w:rsid w:val="008C356F"/>
    <w:rsid w:val="008C75A3"/>
    <w:rsid w:val="008D13C2"/>
    <w:rsid w:val="008D2785"/>
    <w:rsid w:val="008D351A"/>
    <w:rsid w:val="008D4732"/>
    <w:rsid w:val="008D55F6"/>
    <w:rsid w:val="008E1330"/>
    <w:rsid w:val="008E51E4"/>
    <w:rsid w:val="008E603C"/>
    <w:rsid w:val="008E66DA"/>
    <w:rsid w:val="008E72CF"/>
    <w:rsid w:val="008F5576"/>
    <w:rsid w:val="00902964"/>
    <w:rsid w:val="0090497E"/>
    <w:rsid w:val="00905FDE"/>
    <w:rsid w:val="00910933"/>
    <w:rsid w:val="00910FBB"/>
    <w:rsid w:val="00912C50"/>
    <w:rsid w:val="0091626C"/>
    <w:rsid w:val="00921137"/>
    <w:rsid w:val="00924C81"/>
    <w:rsid w:val="0093206A"/>
    <w:rsid w:val="00932421"/>
    <w:rsid w:val="0093610A"/>
    <w:rsid w:val="00937437"/>
    <w:rsid w:val="0093773B"/>
    <w:rsid w:val="009416AC"/>
    <w:rsid w:val="0094790F"/>
    <w:rsid w:val="0095122D"/>
    <w:rsid w:val="00951DBA"/>
    <w:rsid w:val="0095412D"/>
    <w:rsid w:val="009605B5"/>
    <w:rsid w:val="009618A4"/>
    <w:rsid w:val="009618DE"/>
    <w:rsid w:val="00961FA3"/>
    <w:rsid w:val="00966B90"/>
    <w:rsid w:val="009728D7"/>
    <w:rsid w:val="009737B7"/>
    <w:rsid w:val="009802C4"/>
    <w:rsid w:val="0098446C"/>
    <w:rsid w:val="009850E0"/>
    <w:rsid w:val="0099431E"/>
    <w:rsid w:val="009976D9"/>
    <w:rsid w:val="00997A3E"/>
    <w:rsid w:val="009A07D7"/>
    <w:rsid w:val="009A4EA3"/>
    <w:rsid w:val="009A55DC"/>
    <w:rsid w:val="009B3C43"/>
    <w:rsid w:val="009C220D"/>
    <w:rsid w:val="009C358A"/>
    <w:rsid w:val="009C4FF0"/>
    <w:rsid w:val="009D3BE7"/>
    <w:rsid w:val="009D4D57"/>
    <w:rsid w:val="009D5E40"/>
    <w:rsid w:val="009E2A26"/>
    <w:rsid w:val="009E5B13"/>
    <w:rsid w:val="00A11B13"/>
    <w:rsid w:val="00A15C1D"/>
    <w:rsid w:val="00A16372"/>
    <w:rsid w:val="00A211B2"/>
    <w:rsid w:val="00A2302A"/>
    <w:rsid w:val="00A24CA4"/>
    <w:rsid w:val="00A2727E"/>
    <w:rsid w:val="00A300E8"/>
    <w:rsid w:val="00A31DE4"/>
    <w:rsid w:val="00A33BE8"/>
    <w:rsid w:val="00A34AED"/>
    <w:rsid w:val="00A35524"/>
    <w:rsid w:val="00A357D3"/>
    <w:rsid w:val="00A35B71"/>
    <w:rsid w:val="00A3736B"/>
    <w:rsid w:val="00A434A3"/>
    <w:rsid w:val="00A4531A"/>
    <w:rsid w:val="00A45F79"/>
    <w:rsid w:val="00A463D9"/>
    <w:rsid w:val="00A52ECE"/>
    <w:rsid w:val="00A61ACB"/>
    <w:rsid w:val="00A66DDE"/>
    <w:rsid w:val="00A74F99"/>
    <w:rsid w:val="00A779D9"/>
    <w:rsid w:val="00A81537"/>
    <w:rsid w:val="00A82BA3"/>
    <w:rsid w:val="00A83937"/>
    <w:rsid w:val="00A851A8"/>
    <w:rsid w:val="00A90FD6"/>
    <w:rsid w:val="00A91770"/>
    <w:rsid w:val="00A92012"/>
    <w:rsid w:val="00A94ACC"/>
    <w:rsid w:val="00A96381"/>
    <w:rsid w:val="00AA49B8"/>
    <w:rsid w:val="00AA4F12"/>
    <w:rsid w:val="00AA79BD"/>
    <w:rsid w:val="00AA7EBE"/>
    <w:rsid w:val="00AB1360"/>
    <w:rsid w:val="00AB1618"/>
    <w:rsid w:val="00AB1C2D"/>
    <w:rsid w:val="00AB6C34"/>
    <w:rsid w:val="00AB7319"/>
    <w:rsid w:val="00AC2C46"/>
    <w:rsid w:val="00AC415F"/>
    <w:rsid w:val="00AC59E2"/>
    <w:rsid w:val="00AD25CA"/>
    <w:rsid w:val="00AD282D"/>
    <w:rsid w:val="00AD28E3"/>
    <w:rsid w:val="00AD2986"/>
    <w:rsid w:val="00AD39FE"/>
    <w:rsid w:val="00AD680A"/>
    <w:rsid w:val="00AE53C0"/>
    <w:rsid w:val="00AE6E1A"/>
    <w:rsid w:val="00AE6FA4"/>
    <w:rsid w:val="00AF367D"/>
    <w:rsid w:val="00AF4342"/>
    <w:rsid w:val="00AF5004"/>
    <w:rsid w:val="00B007B8"/>
    <w:rsid w:val="00B03907"/>
    <w:rsid w:val="00B04D38"/>
    <w:rsid w:val="00B11811"/>
    <w:rsid w:val="00B15ADD"/>
    <w:rsid w:val="00B177E2"/>
    <w:rsid w:val="00B207F6"/>
    <w:rsid w:val="00B2083A"/>
    <w:rsid w:val="00B22393"/>
    <w:rsid w:val="00B23185"/>
    <w:rsid w:val="00B2376B"/>
    <w:rsid w:val="00B24D62"/>
    <w:rsid w:val="00B256E9"/>
    <w:rsid w:val="00B25DCD"/>
    <w:rsid w:val="00B26A16"/>
    <w:rsid w:val="00B26EDF"/>
    <w:rsid w:val="00B311E1"/>
    <w:rsid w:val="00B351B2"/>
    <w:rsid w:val="00B3666A"/>
    <w:rsid w:val="00B3773C"/>
    <w:rsid w:val="00B37A7B"/>
    <w:rsid w:val="00B41C4F"/>
    <w:rsid w:val="00B42DC4"/>
    <w:rsid w:val="00B4735C"/>
    <w:rsid w:val="00B53C2A"/>
    <w:rsid w:val="00B54CF7"/>
    <w:rsid w:val="00B74300"/>
    <w:rsid w:val="00B77CB0"/>
    <w:rsid w:val="00B801CB"/>
    <w:rsid w:val="00B8169A"/>
    <w:rsid w:val="00B84A45"/>
    <w:rsid w:val="00B851F1"/>
    <w:rsid w:val="00B85E9F"/>
    <w:rsid w:val="00B90EC2"/>
    <w:rsid w:val="00B90ED6"/>
    <w:rsid w:val="00B92E42"/>
    <w:rsid w:val="00B95350"/>
    <w:rsid w:val="00B955F1"/>
    <w:rsid w:val="00B9662C"/>
    <w:rsid w:val="00B97EC4"/>
    <w:rsid w:val="00BA1558"/>
    <w:rsid w:val="00BA268F"/>
    <w:rsid w:val="00BA418F"/>
    <w:rsid w:val="00BA5BD9"/>
    <w:rsid w:val="00BB3219"/>
    <w:rsid w:val="00BB5870"/>
    <w:rsid w:val="00BB5D95"/>
    <w:rsid w:val="00BC294F"/>
    <w:rsid w:val="00BD463D"/>
    <w:rsid w:val="00BD50B1"/>
    <w:rsid w:val="00BD6D84"/>
    <w:rsid w:val="00BE2DB7"/>
    <w:rsid w:val="00BE36F2"/>
    <w:rsid w:val="00BE71A7"/>
    <w:rsid w:val="00BF17F9"/>
    <w:rsid w:val="00BF1E9C"/>
    <w:rsid w:val="00BF7212"/>
    <w:rsid w:val="00C07319"/>
    <w:rsid w:val="00C079CA"/>
    <w:rsid w:val="00C133F3"/>
    <w:rsid w:val="00C14A7F"/>
    <w:rsid w:val="00C176F3"/>
    <w:rsid w:val="00C255F7"/>
    <w:rsid w:val="00C26E77"/>
    <w:rsid w:val="00C32886"/>
    <w:rsid w:val="00C32E37"/>
    <w:rsid w:val="00C37B41"/>
    <w:rsid w:val="00C509B5"/>
    <w:rsid w:val="00C551D4"/>
    <w:rsid w:val="00C555C9"/>
    <w:rsid w:val="00C561C3"/>
    <w:rsid w:val="00C57524"/>
    <w:rsid w:val="00C60E44"/>
    <w:rsid w:val="00C62766"/>
    <w:rsid w:val="00C6336F"/>
    <w:rsid w:val="00C6463F"/>
    <w:rsid w:val="00C67741"/>
    <w:rsid w:val="00C71112"/>
    <w:rsid w:val="00C71742"/>
    <w:rsid w:val="00C71B2E"/>
    <w:rsid w:val="00C74647"/>
    <w:rsid w:val="00C75E85"/>
    <w:rsid w:val="00C76039"/>
    <w:rsid w:val="00C76480"/>
    <w:rsid w:val="00C7663C"/>
    <w:rsid w:val="00C80F41"/>
    <w:rsid w:val="00C836CD"/>
    <w:rsid w:val="00C869B4"/>
    <w:rsid w:val="00C92FD6"/>
    <w:rsid w:val="00C93C8B"/>
    <w:rsid w:val="00CA3B8A"/>
    <w:rsid w:val="00CA6725"/>
    <w:rsid w:val="00CB2D84"/>
    <w:rsid w:val="00CB307D"/>
    <w:rsid w:val="00CB3A73"/>
    <w:rsid w:val="00CC06ED"/>
    <w:rsid w:val="00CC6598"/>
    <w:rsid w:val="00CC6BB1"/>
    <w:rsid w:val="00CD1027"/>
    <w:rsid w:val="00CD17FF"/>
    <w:rsid w:val="00CD5F02"/>
    <w:rsid w:val="00CE4D8A"/>
    <w:rsid w:val="00CE560C"/>
    <w:rsid w:val="00CE5DC3"/>
    <w:rsid w:val="00CE7B1B"/>
    <w:rsid w:val="00CF6945"/>
    <w:rsid w:val="00CF718D"/>
    <w:rsid w:val="00D06E79"/>
    <w:rsid w:val="00D10793"/>
    <w:rsid w:val="00D1407F"/>
    <w:rsid w:val="00D14E73"/>
    <w:rsid w:val="00D17C3A"/>
    <w:rsid w:val="00D25B0D"/>
    <w:rsid w:val="00D30515"/>
    <w:rsid w:val="00D360BD"/>
    <w:rsid w:val="00D37427"/>
    <w:rsid w:val="00D37A6E"/>
    <w:rsid w:val="00D47039"/>
    <w:rsid w:val="00D47BFD"/>
    <w:rsid w:val="00D53524"/>
    <w:rsid w:val="00D546D5"/>
    <w:rsid w:val="00D559FC"/>
    <w:rsid w:val="00D5660E"/>
    <w:rsid w:val="00D6155E"/>
    <w:rsid w:val="00D615BD"/>
    <w:rsid w:val="00D6335F"/>
    <w:rsid w:val="00D7096C"/>
    <w:rsid w:val="00D71237"/>
    <w:rsid w:val="00D7434D"/>
    <w:rsid w:val="00D74440"/>
    <w:rsid w:val="00D76772"/>
    <w:rsid w:val="00D83BB3"/>
    <w:rsid w:val="00D844D8"/>
    <w:rsid w:val="00D876F8"/>
    <w:rsid w:val="00D96C41"/>
    <w:rsid w:val="00DA09FB"/>
    <w:rsid w:val="00DB044B"/>
    <w:rsid w:val="00DB183C"/>
    <w:rsid w:val="00DB38A5"/>
    <w:rsid w:val="00DB41EB"/>
    <w:rsid w:val="00DB71E5"/>
    <w:rsid w:val="00DC47A2"/>
    <w:rsid w:val="00DC514B"/>
    <w:rsid w:val="00DD1B4E"/>
    <w:rsid w:val="00DE1551"/>
    <w:rsid w:val="00DE49D3"/>
    <w:rsid w:val="00DE7FB7"/>
    <w:rsid w:val="00DF0F5B"/>
    <w:rsid w:val="00DF1DB2"/>
    <w:rsid w:val="00DF1DC2"/>
    <w:rsid w:val="00DF42A3"/>
    <w:rsid w:val="00DF453D"/>
    <w:rsid w:val="00DF6178"/>
    <w:rsid w:val="00DF764E"/>
    <w:rsid w:val="00E03819"/>
    <w:rsid w:val="00E040BA"/>
    <w:rsid w:val="00E07C0E"/>
    <w:rsid w:val="00E11A76"/>
    <w:rsid w:val="00E13B44"/>
    <w:rsid w:val="00E14DD0"/>
    <w:rsid w:val="00E20DDA"/>
    <w:rsid w:val="00E21392"/>
    <w:rsid w:val="00E218EC"/>
    <w:rsid w:val="00E2287E"/>
    <w:rsid w:val="00E23ADD"/>
    <w:rsid w:val="00E31FA5"/>
    <w:rsid w:val="00E3207F"/>
    <w:rsid w:val="00E32A8B"/>
    <w:rsid w:val="00E332F6"/>
    <w:rsid w:val="00E36054"/>
    <w:rsid w:val="00E37E7B"/>
    <w:rsid w:val="00E41AD6"/>
    <w:rsid w:val="00E46E04"/>
    <w:rsid w:val="00E64E4D"/>
    <w:rsid w:val="00E662E6"/>
    <w:rsid w:val="00E67596"/>
    <w:rsid w:val="00E70D90"/>
    <w:rsid w:val="00E7302A"/>
    <w:rsid w:val="00E746AD"/>
    <w:rsid w:val="00E779F4"/>
    <w:rsid w:val="00E87396"/>
    <w:rsid w:val="00E87A53"/>
    <w:rsid w:val="00E91372"/>
    <w:rsid w:val="00E933A7"/>
    <w:rsid w:val="00E94515"/>
    <w:rsid w:val="00E979D5"/>
    <w:rsid w:val="00EA4021"/>
    <w:rsid w:val="00EA44A1"/>
    <w:rsid w:val="00EA7F4E"/>
    <w:rsid w:val="00EC1A14"/>
    <w:rsid w:val="00EC2EB5"/>
    <w:rsid w:val="00EC42A3"/>
    <w:rsid w:val="00EC5AA8"/>
    <w:rsid w:val="00EC5BA9"/>
    <w:rsid w:val="00EC7B99"/>
    <w:rsid w:val="00ED08F5"/>
    <w:rsid w:val="00ED1819"/>
    <w:rsid w:val="00ED2305"/>
    <w:rsid w:val="00ED7C91"/>
    <w:rsid w:val="00EE3390"/>
    <w:rsid w:val="00EE3C05"/>
    <w:rsid w:val="00EE4498"/>
    <w:rsid w:val="00EE5186"/>
    <w:rsid w:val="00EF36B0"/>
    <w:rsid w:val="00EF5A6F"/>
    <w:rsid w:val="00EF7009"/>
    <w:rsid w:val="00F017C4"/>
    <w:rsid w:val="00F01873"/>
    <w:rsid w:val="00F03D53"/>
    <w:rsid w:val="00F03FC7"/>
    <w:rsid w:val="00F07933"/>
    <w:rsid w:val="00F121EE"/>
    <w:rsid w:val="00F12BD7"/>
    <w:rsid w:val="00F15448"/>
    <w:rsid w:val="00F16ADC"/>
    <w:rsid w:val="00F17185"/>
    <w:rsid w:val="00F17524"/>
    <w:rsid w:val="00F236E0"/>
    <w:rsid w:val="00F27B4F"/>
    <w:rsid w:val="00F33228"/>
    <w:rsid w:val="00F3329F"/>
    <w:rsid w:val="00F41461"/>
    <w:rsid w:val="00F466C2"/>
    <w:rsid w:val="00F50D3B"/>
    <w:rsid w:val="00F529B2"/>
    <w:rsid w:val="00F542F4"/>
    <w:rsid w:val="00F54D44"/>
    <w:rsid w:val="00F55056"/>
    <w:rsid w:val="00F550BD"/>
    <w:rsid w:val="00F55BCD"/>
    <w:rsid w:val="00F57FBE"/>
    <w:rsid w:val="00F72663"/>
    <w:rsid w:val="00F72993"/>
    <w:rsid w:val="00F739CE"/>
    <w:rsid w:val="00F75193"/>
    <w:rsid w:val="00F75AE8"/>
    <w:rsid w:val="00F76621"/>
    <w:rsid w:val="00F77038"/>
    <w:rsid w:val="00F800B0"/>
    <w:rsid w:val="00F83033"/>
    <w:rsid w:val="00F84AE6"/>
    <w:rsid w:val="00F85065"/>
    <w:rsid w:val="00F873CE"/>
    <w:rsid w:val="00F94CAC"/>
    <w:rsid w:val="00F966AA"/>
    <w:rsid w:val="00F96E66"/>
    <w:rsid w:val="00FA78E9"/>
    <w:rsid w:val="00FA7E7B"/>
    <w:rsid w:val="00FB3014"/>
    <w:rsid w:val="00FB475C"/>
    <w:rsid w:val="00FB4F45"/>
    <w:rsid w:val="00FB538F"/>
    <w:rsid w:val="00FC0F45"/>
    <w:rsid w:val="00FC15A0"/>
    <w:rsid w:val="00FC1E0E"/>
    <w:rsid w:val="00FC3071"/>
    <w:rsid w:val="00FC5396"/>
    <w:rsid w:val="00FD2690"/>
    <w:rsid w:val="00FD5902"/>
    <w:rsid w:val="00FE0EFE"/>
    <w:rsid w:val="00FE1B63"/>
    <w:rsid w:val="00FF17FC"/>
    <w:rsid w:val="00FF33B6"/>
    <w:rsid w:val="00FF5AAF"/>
    <w:rsid w:val="00FF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CF60793"/>
  <w15:docId w15:val="{3B1C8FD8-ED40-43BC-B329-7675AE7E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46D5"/>
    <w:rPr>
      <w:rFonts w:ascii="Arial" w:eastAsiaTheme="minorHAnsi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table" w:styleId="TableGrid">
    <w:name w:val="Table Grid"/>
    <w:basedOn w:val="TableNormal"/>
    <w:rsid w:val="00076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3">
    <w:name w:val="Table 3D effects 3"/>
    <w:basedOn w:val="TableNormal"/>
    <w:rsid w:val="000765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gc">
    <w:name w:val="_tgc"/>
    <w:basedOn w:val="DefaultParagraphFont"/>
    <w:rsid w:val="00843E8C"/>
  </w:style>
  <w:style w:type="paragraph" w:customStyle="1" w:styleId="Default">
    <w:name w:val="Default"/>
    <w:link w:val="DefaultChar"/>
    <w:rsid w:val="00477D2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D546D5"/>
    <w:pPr>
      <w:spacing w:line="276" w:lineRule="auto"/>
    </w:pPr>
    <w:rPr>
      <w:rFonts w:ascii="Calibr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546D5"/>
    <w:rPr>
      <w:rFonts w:ascii="Calibri" w:eastAsiaTheme="minorHAnsi" w:hAnsi="Calibri" w:cstheme="minorBidi"/>
      <w:sz w:val="22"/>
      <w:szCs w:val="21"/>
      <w:lang w:eastAsia="en-US"/>
    </w:rPr>
  </w:style>
  <w:style w:type="paragraph" w:styleId="ListParagraph">
    <w:name w:val="List Paragraph"/>
    <w:basedOn w:val="Normal"/>
    <w:uiPriority w:val="34"/>
    <w:qFormat/>
    <w:rsid w:val="00D546D5"/>
    <w:pPr>
      <w:spacing w:line="276" w:lineRule="auto"/>
      <w:ind w:left="720"/>
      <w:contextualSpacing/>
    </w:pPr>
    <w:rPr>
      <w:rFonts w:eastAsia="Times New Roman"/>
    </w:rPr>
  </w:style>
  <w:style w:type="paragraph" w:customStyle="1" w:styleId="NormalSM">
    <w:name w:val="Normal SM"/>
    <w:basedOn w:val="Default"/>
    <w:link w:val="NormalSMChar"/>
    <w:qFormat/>
    <w:rsid w:val="00AD28E3"/>
    <w:pPr>
      <w:spacing w:line="276" w:lineRule="auto"/>
    </w:pPr>
    <w:rPr>
      <w:rFonts w:ascii="Arial" w:eastAsiaTheme="minorHAnsi" w:hAnsi="Arial" w:cs="Arial"/>
      <w:color w:val="auto"/>
      <w:sz w:val="22"/>
      <w:szCs w:val="22"/>
    </w:rPr>
  </w:style>
  <w:style w:type="character" w:customStyle="1" w:styleId="DefaultChar">
    <w:name w:val="Default Char"/>
    <w:basedOn w:val="DefaultParagraphFont"/>
    <w:link w:val="Default"/>
    <w:rsid w:val="00AD28E3"/>
    <w:rPr>
      <w:rFonts w:ascii="Calibri" w:hAnsi="Calibri" w:cs="Calibri"/>
      <w:color w:val="000000"/>
      <w:sz w:val="24"/>
      <w:szCs w:val="24"/>
    </w:rPr>
  </w:style>
  <w:style w:type="character" w:customStyle="1" w:styleId="NormalSMChar">
    <w:name w:val="Normal SM Char"/>
    <w:basedOn w:val="DefaultChar"/>
    <w:link w:val="NormalSM"/>
    <w:rsid w:val="00AD28E3"/>
    <w:rPr>
      <w:rFonts w:ascii="Arial" w:eastAsiaTheme="minorHAnsi" w:hAnsi="Arial" w:cs="Arial"/>
      <w:color w:val="000000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50D3B"/>
    <w:rPr>
      <w:i/>
      <w:iCs/>
    </w:rPr>
  </w:style>
  <w:style w:type="character" w:customStyle="1" w:styleId="description">
    <w:name w:val="description"/>
    <w:basedOn w:val="DefaultParagraphFont"/>
    <w:rsid w:val="005D7622"/>
  </w:style>
  <w:style w:type="character" w:customStyle="1" w:styleId="divider2">
    <w:name w:val="divider2"/>
    <w:basedOn w:val="DefaultParagraphFont"/>
    <w:rsid w:val="005D7622"/>
  </w:style>
  <w:style w:type="character" w:customStyle="1" w:styleId="address">
    <w:name w:val="address"/>
    <w:basedOn w:val="DefaultParagraphFont"/>
    <w:rsid w:val="005D7622"/>
  </w:style>
  <w:style w:type="character" w:customStyle="1" w:styleId="casenumber">
    <w:name w:val="casenumber"/>
    <w:basedOn w:val="DefaultParagraphFont"/>
    <w:rsid w:val="0053321D"/>
  </w:style>
  <w:style w:type="character" w:customStyle="1" w:styleId="divider1">
    <w:name w:val="divider1"/>
    <w:basedOn w:val="DefaultParagraphFont"/>
    <w:rsid w:val="0053321D"/>
  </w:style>
  <w:style w:type="paragraph" w:customStyle="1" w:styleId="Pa2">
    <w:name w:val="Pa2"/>
    <w:basedOn w:val="Default"/>
    <w:next w:val="Default"/>
    <w:uiPriority w:val="99"/>
    <w:rsid w:val="00121631"/>
    <w:pPr>
      <w:spacing w:after="0" w:line="241" w:lineRule="atLeast"/>
    </w:pPr>
    <w:rPr>
      <w:rFonts w:ascii="Zurich BT" w:hAnsi="Zurich BT" w:cs="Times New Roman"/>
      <w:color w:val="auto"/>
    </w:rPr>
  </w:style>
  <w:style w:type="character" w:customStyle="1" w:styleId="A2">
    <w:name w:val="A2"/>
    <w:uiPriority w:val="99"/>
    <w:rsid w:val="00121631"/>
    <w:rPr>
      <w:rFonts w:cs="Zurich BT"/>
      <w:color w:val="000000"/>
      <w:sz w:val="22"/>
      <w:szCs w:val="22"/>
    </w:rPr>
  </w:style>
  <w:style w:type="paragraph" w:styleId="NoSpacing">
    <w:name w:val="No Spacing"/>
    <w:uiPriority w:val="1"/>
    <w:qFormat/>
    <w:rsid w:val="00836C23"/>
    <w:pPr>
      <w:spacing w:after="0"/>
    </w:pPr>
    <w:rPr>
      <w:rFonts w:ascii="Arial" w:eastAsiaTheme="minorHAnsi" w:hAnsi="Arial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2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0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426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1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tephen.mccann@rochdale.gov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A3F8558896FA4DA7DE38D12BEAEB8C" ma:contentTypeVersion="18" ma:contentTypeDescription="Create a new document." ma:contentTypeScope="" ma:versionID="021e2c2de70cc1baf87053ed8e08b3b3">
  <xsd:schema xmlns:xsd="http://www.w3.org/2001/XMLSchema" xmlns:xs="http://www.w3.org/2001/XMLSchema" xmlns:p="http://schemas.microsoft.com/office/2006/metadata/properties" xmlns:ns2="1006c428-7569-4e23-a783-ed891f9af7f4" xmlns:ns3="d0ca30ef-7d68-494d-81e5-5907044e8857" targetNamespace="http://schemas.microsoft.com/office/2006/metadata/properties" ma:root="true" ma:fieldsID="3cf18dc82bbabd0e3281b80fc6deb8d1" ns2:_="" ns3:_="">
    <xsd:import namespace="1006c428-7569-4e23-a783-ed891f9af7f4"/>
    <xsd:import namespace="d0ca30ef-7d68-494d-81e5-5907044e8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06c428-7569-4e23-a783-ed891f9af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0eb17a-ddb6-4db0-afda-9dad578e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a30ef-7d68-494d-81e5-5907044e8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53287d-c9a1-4fa9-b90f-7bf776be73bf}" ma:internalName="TaxCatchAll" ma:showField="CatchAllData" ma:web="d0ca30ef-7d68-494d-81e5-5907044e8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06c428-7569-4e23-a783-ed891f9af7f4">
      <Terms xmlns="http://schemas.microsoft.com/office/infopath/2007/PartnerControls"/>
    </lcf76f155ced4ddcb4097134ff3c332f>
    <TaxCatchAll xmlns="d0ca30ef-7d68-494d-81e5-5907044e8857" xsi:nil="true"/>
  </documentManagement>
</p:properties>
</file>

<file path=customXml/itemProps1.xml><?xml version="1.0" encoding="utf-8"?>
<ds:datastoreItem xmlns:ds="http://schemas.openxmlformats.org/officeDocument/2006/customXml" ds:itemID="{4FF9862E-B89B-41CB-8D8C-29590CD2FAB6}"/>
</file>

<file path=customXml/itemProps2.xml><?xml version="1.0" encoding="utf-8"?>
<ds:datastoreItem xmlns:ds="http://schemas.openxmlformats.org/officeDocument/2006/customXml" ds:itemID="{F5908C58-EC6A-46E8-9989-C43082987D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23E801-B93F-47B3-BF04-0487A2E042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499C08-29E1-444C-A7B9-BCD1AA7370B2}"/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10</TotalTime>
  <Pages>1</Pages>
  <Words>103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Keith Mealey</cp:lastModifiedBy>
  <cp:revision>13</cp:revision>
  <cp:lastPrinted>2013-04-30T13:32:00Z</cp:lastPrinted>
  <dcterms:created xsi:type="dcterms:W3CDTF">2025-11-18T15:08:00Z</dcterms:created>
  <dcterms:modified xsi:type="dcterms:W3CDTF">2025-11-18T15:17:00Z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0x01010063A3F8558896FA4DA7DE38D12BEAEB8C</vt:lpwstr>
  </property>
</Properties>
</file>