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2D38F83C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</w:t>
      </w:r>
      <w:r w:rsidR="0031630D">
        <w:rPr>
          <w:rFonts w:cs="Arial"/>
          <w:noProof/>
          <w:sz w:val="22"/>
          <w:szCs w:val="22"/>
        </w:rPr>
        <w:t>1</w:t>
      </w:r>
      <w:r w:rsidR="002D49AB">
        <w:rPr>
          <w:rFonts w:cs="Arial"/>
          <w:noProof/>
          <w:sz w:val="22"/>
          <w:szCs w:val="22"/>
        </w:rPr>
        <w:t>09</w:t>
      </w:r>
      <w:r w:rsidR="00DA538C">
        <w:rPr>
          <w:rFonts w:cs="Arial"/>
          <w:noProof/>
          <w:sz w:val="22"/>
          <w:szCs w:val="22"/>
        </w:rPr>
        <w:t>7</w:t>
      </w:r>
      <w:r w:rsidR="0031630D">
        <w:rPr>
          <w:rFonts w:cs="Arial"/>
          <w:noProof/>
          <w:sz w:val="22"/>
          <w:szCs w:val="22"/>
        </w:rPr>
        <w:t>-</w:t>
      </w:r>
      <w:r w:rsidR="002D49AB">
        <w:rPr>
          <w:rFonts w:cs="Arial"/>
          <w:noProof/>
          <w:sz w:val="22"/>
          <w:szCs w:val="22"/>
        </w:rPr>
        <w:t>HOUS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72964476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1-1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862379">
            <w:rPr>
              <w:rFonts w:cs="Arial"/>
              <w:noProof/>
              <w:sz w:val="22"/>
              <w:szCs w:val="22"/>
            </w:rPr>
            <w:t>12 November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5C30DAEF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1-18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31630D">
            <w:rPr>
              <w:rFonts w:cs="Arial"/>
              <w:noProof/>
              <w:sz w:val="22"/>
              <w:szCs w:val="22"/>
            </w:rPr>
            <w:t>18 November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54A94414" w14:textId="78638CC3" w:rsidR="002D49AB" w:rsidRDefault="00DA538C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t>Single storey front and side extension</w:t>
      </w:r>
      <w:r>
        <w:t>.</w:t>
      </w:r>
    </w:p>
    <w:p w14:paraId="1291DB46" w14:textId="330151BB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7B8C7E7" w14:textId="24A5FED4" w:rsidR="007065EE" w:rsidRDefault="007065EE" w:rsidP="00D55C6C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 xml:space="preserve">e </w:t>
      </w:r>
      <w:r w:rsidR="00D55C6C">
        <w:rPr>
          <w:rFonts w:eastAsiaTheme="minorHAnsi" w:cs="Arial"/>
          <w:sz w:val="22"/>
          <w:szCs w:val="22"/>
        </w:rPr>
        <w:t>proposals detailed within this application will not have any impact upon the highway.</w:t>
      </w:r>
    </w:p>
    <w:p w14:paraId="56D9A4A2" w14:textId="407F338D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79907341" w:rsidR="006C26EE" w:rsidRDefault="00844C1A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 to these proposals.</w:t>
      </w:r>
    </w:p>
    <w:p w14:paraId="26290A9E" w14:textId="1E1BFEB7" w:rsidR="00C71B2E" w:rsidRDefault="00C71B2E" w:rsidP="00DA538C">
      <w:pPr>
        <w:tabs>
          <w:tab w:val="right" w:pos="10080"/>
        </w:tabs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  <w:r w:rsidR="00DA538C">
        <w:rPr>
          <w:rStyle w:val="SubtleReference"/>
          <w:rFonts w:cs="Arial"/>
          <w:color w:val="1F497D" w:themeColor="text2"/>
          <w:sz w:val="22"/>
          <w:szCs w:val="22"/>
        </w:rPr>
        <w:tab/>
      </w:r>
    </w:p>
    <w:p w14:paraId="0F89141C" w14:textId="2F8AAD0E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844C1A">
        <w:rPr>
          <w:rFonts w:cs="Arial"/>
          <w:sz w:val="22"/>
          <w:szCs w:val="22"/>
        </w:rPr>
        <w:t>18</w:t>
      </w:r>
      <w:r w:rsidR="00F34338">
        <w:rPr>
          <w:rFonts w:cs="Arial"/>
          <w:sz w:val="22"/>
          <w:szCs w:val="22"/>
        </w:rPr>
        <w:t>/</w:t>
      </w:r>
      <w:r w:rsidR="00844C1A">
        <w:rPr>
          <w:rFonts w:cs="Arial"/>
          <w:sz w:val="22"/>
          <w:szCs w:val="22"/>
        </w:rPr>
        <w:t>1</w:t>
      </w:r>
      <w:r w:rsidR="00F34338">
        <w:rPr>
          <w:rFonts w:cs="Arial"/>
          <w:sz w:val="22"/>
          <w:szCs w:val="22"/>
        </w:rPr>
        <w:t>1/2025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46F3"/>
    <w:rsid w:val="001C7F24"/>
    <w:rsid w:val="001E6E16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49AB"/>
    <w:rsid w:val="002D5491"/>
    <w:rsid w:val="002E6BF2"/>
    <w:rsid w:val="002F0FCC"/>
    <w:rsid w:val="003076FD"/>
    <w:rsid w:val="00311CD9"/>
    <w:rsid w:val="0031415B"/>
    <w:rsid w:val="0031630D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44C1A"/>
    <w:rsid w:val="00852EC6"/>
    <w:rsid w:val="00862379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55C6C"/>
    <w:rsid w:val="00D6155E"/>
    <w:rsid w:val="00D9010F"/>
    <w:rsid w:val="00D96C41"/>
    <w:rsid w:val="00DA538C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41E5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1E6E16"/>
    <w:rsid w:val="00352993"/>
    <w:rsid w:val="00926E53"/>
    <w:rsid w:val="00AE65D4"/>
    <w:rsid w:val="00CB3CB2"/>
    <w:rsid w:val="00E341E5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1</Pages>
  <Words>76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John Gillighan WN</cp:lastModifiedBy>
  <cp:revision>2</cp:revision>
  <cp:lastPrinted>2013-04-30T13:32:00Z</cp:lastPrinted>
  <dcterms:created xsi:type="dcterms:W3CDTF">2025-11-18T13:46:00Z</dcterms:created>
  <dcterms:modified xsi:type="dcterms:W3CDTF">2025-11-18T13:46:00Z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