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FE48D1">
      <w:pPr>
        <w:pStyle w:val="Heading1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FE48D1">
      <w:pPr>
        <w:pStyle w:val="Heading1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EA016E">
      <w:pPr>
        <w:rPr>
          <w:rFonts w:cs="Arial"/>
          <w:noProof/>
          <w:sz w:val="22"/>
          <w:szCs w:val="22"/>
        </w:rPr>
      </w:pPr>
    </w:p>
    <w:p w14:paraId="2FD38CF5" w14:textId="4229433A" w:rsidR="00E60246" w:rsidRDefault="00E60246" w:rsidP="00EA016E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</w:t>
      </w:r>
      <w:r w:rsidR="00FE48D1">
        <w:rPr>
          <w:rFonts w:cs="Arial"/>
          <w:noProof/>
          <w:sz w:val="22"/>
          <w:szCs w:val="22"/>
        </w:rPr>
        <w:t xml:space="preserve"> Number</w:t>
      </w:r>
      <w:r>
        <w:rPr>
          <w:rFonts w:cs="Arial"/>
          <w:noProof/>
          <w:sz w:val="22"/>
          <w:szCs w:val="22"/>
        </w:rPr>
        <w:t>: 25-0</w:t>
      </w:r>
      <w:r w:rsidR="00A47FB9">
        <w:rPr>
          <w:rFonts w:cs="Arial"/>
          <w:noProof/>
          <w:sz w:val="22"/>
          <w:szCs w:val="22"/>
        </w:rPr>
        <w:t>1070-FUL</w:t>
      </w:r>
    </w:p>
    <w:p w14:paraId="06347575" w14:textId="77777777" w:rsidR="00E60246" w:rsidRDefault="00E60246" w:rsidP="00EA016E">
      <w:pPr>
        <w:rPr>
          <w:rFonts w:cs="Arial"/>
          <w:noProof/>
          <w:sz w:val="22"/>
          <w:szCs w:val="22"/>
        </w:rPr>
      </w:pPr>
    </w:p>
    <w:p w14:paraId="7F64FF81" w14:textId="5540CAA3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1-16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294E3B">
            <w:rPr>
              <w:rFonts w:cs="Arial"/>
              <w:noProof/>
              <w:sz w:val="22"/>
              <w:szCs w:val="22"/>
            </w:rPr>
            <w:t>16 January 2025</w:t>
          </w:r>
        </w:sdtContent>
      </w:sdt>
    </w:p>
    <w:p w14:paraId="60AAF9CA" w14:textId="77777777" w:rsidR="000E5F18" w:rsidRPr="00F873CE" w:rsidRDefault="000E5F18" w:rsidP="00EA016E">
      <w:pPr>
        <w:rPr>
          <w:rFonts w:cs="Arial"/>
          <w:noProof/>
          <w:sz w:val="22"/>
          <w:szCs w:val="22"/>
        </w:rPr>
      </w:pPr>
    </w:p>
    <w:p w14:paraId="1A3D9307" w14:textId="7CBF5D43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1-21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294E3B">
            <w:rPr>
              <w:rFonts w:cs="Arial"/>
              <w:noProof/>
              <w:sz w:val="22"/>
              <w:szCs w:val="22"/>
            </w:rPr>
            <w:t>21 January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189B310F" w:rsidR="007E6C90" w:rsidRPr="00FE48D1" w:rsidRDefault="003673DE" w:rsidP="00FE48D1">
      <w:pPr>
        <w:pStyle w:val="Heading2"/>
        <w:rPr>
          <w:rFonts w:ascii="Aptos" w:eastAsiaTheme="minorHAnsi" w:hAnsi="Aptos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Proposal</w:t>
      </w:r>
      <w:r w:rsidR="00FE48D1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 xml:space="preserve"> Outline</w:t>
      </w: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1E790075" w14:textId="0028574B" w:rsidR="00E60246" w:rsidRPr="00A47FB9" w:rsidRDefault="00A47FB9" w:rsidP="00E60246">
      <w:pPr>
        <w:autoSpaceDE w:val="0"/>
        <w:autoSpaceDN w:val="0"/>
        <w:adjustRightInd w:val="0"/>
        <w:rPr>
          <w:b/>
          <w:bCs/>
        </w:rPr>
      </w:pPr>
      <w:r w:rsidRPr="00A47FB9">
        <w:rPr>
          <w:b/>
          <w:bCs/>
        </w:rPr>
        <w:t xml:space="preserve">Change of use from offices (Class E) to an 8-bedroomed house of multiple occupation (Class C4) together with a two-storey link extension on the side elevation, alteration to </w:t>
      </w:r>
      <w:proofErr w:type="spellStart"/>
      <w:r w:rsidRPr="00A47FB9">
        <w:rPr>
          <w:b/>
          <w:bCs/>
        </w:rPr>
        <w:t>fenestraion</w:t>
      </w:r>
      <w:proofErr w:type="spellEnd"/>
      <w:r w:rsidRPr="00A47FB9">
        <w:rPr>
          <w:b/>
          <w:bCs/>
        </w:rPr>
        <w:t xml:space="preserve"> on front and side elevations and application of render</w:t>
      </w:r>
    </w:p>
    <w:p w14:paraId="34503BC1" w14:textId="77777777" w:rsidR="00A47FB9" w:rsidRPr="00E60246" w:rsidRDefault="00A47FB9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E48D1" w:rsidRDefault="003673DE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Consultation Report:</w:t>
      </w:r>
    </w:p>
    <w:p w14:paraId="0095CF58" w14:textId="3CBC5345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location </w:t>
      </w:r>
      <w:r w:rsidR="00A47FB9">
        <w:rPr>
          <w:rFonts w:eastAsiaTheme="minorHAnsi" w:cs="Arial"/>
          <w:sz w:val="22"/>
          <w:szCs w:val="22"/>
        </w:rPr>
        <w:t xml:space="preserve">is on the edge of Rochdale Town Centre and very close to a major public transport hub. This is a highly sustainable </w:t>
      </w:r>
      <w:proofErr w:type="gramStart"/>
      <w:r w:rsidR="00A47FB9">
        <w:rPr>
          <w:rFonts w:eastAsiaTheme="minorHAnsi" w:cs="Arial"/>
          <w:sz w:val="22"/>
          <w:szCs w:val="22"/>
        </w:rPr>
        <w:t>area,</w:t>
      </w:r>
      <w:proofErr w:type="gramEnd"/>
      <w:r w:rsidR="00A47FB9">
        <w:rPr>
          <w:rFonts w:eastAsiaTheme="minorHAnsi" w:cs="Arial"/>
          <w:sz w:val="22"/>
          <w:szCs w:val="22"/>
        </w:rPr>
        <w:t xml:space="preserve"> we would not require any additional parking provision as a result of this proposal.</w:t>
      </w:r>
    </w:p>
    <w:p w14:paraId="0D125F4A" w14:textId="1C69BA91" w:rsidR="00294E3B" w:rsidRDefault="00BB266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traffic generation associated with usage</w:t>
      </w:r>
      <w:r w:rsidR="00A47FB9">
        <w:rPr>
          <w:rFonts w:eastAsiaTheme="minorHAnsi" w:cs="Arial"/>
          <w:sz w:val="22"/>
          <w:szCs w:val="22"/>
        </w:rPr>
        <w:t xml:space="preserve"> is expected to be minimal.</w:t>
      </w:r>
    </w:p>
    <w:p w14:paraId="0E401E51" w14:textId="605C7285" w:rsidR="001B6832" w:rsidRDefault="001B6832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152DCF">
        <w:rPr>
          <w:rFonts w:eastAsiaTheme="minorHAnsi" w:cs="Arial"/>
          <w:sz w:val="22"/>
          <w:szCs w:val="22"/>
        </w:rPr>
        <w:t xml:space="preserve">proposed </w:t>
      </w:r>
      <w:r>
        <w:rPr>
          <w:rFonts w:eastAsiaTheme="minorHAnsi" w:cs="Arial"/>
          <w:sz w:val="22"/>
          <w:szCs w:val="22"/>
        </w:rPr>
        <w:t>site</w:t>
      </w:r>
      <w:r w:rsidR="00BB2669">
        <w:rPr>
          <w:rFonts w:eastAsiaTheme="minorHAnsi" w:cs="Arial"/>
          <w:sz w:val="22"/>
          <w:szCs w:val="22"/>
        </w:rPr>
        <w:t xml:space="preserve"> access</w:t>
      </w:r>
      <w:r w:rsidR="00A47FB9">
        <w:rPr>
          <w:rFonts w:eastAsiaTheme="minorHAnsi" w:cs="Arial"/>
          <w:sz w:val="22"/>
          <w:szCs w:val="22"/>
        </w:rPr>
        <w:t xml:space="preserve"> is satisfactory.</w:t>
      </w:r>
    </w:p>
    <w:p w14:paraId="0AA7D068" w14:textId="4BDAE9A6" w:rsidR="00341004" w:rsidRDefault="00FE48D1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is</w:t>
      </w:r>
      <w:proofErr w:type="gramEnd"/>
      <w:r>
        <w:rPr>
          <w:rFonts w:eastAsiaTheme="minorHAnsi" w:cs="Arial"/>
          <w:sz w:val="22"/>
          <w:szCs w:val="22"/>
        </w:rPr>
        <w:t xml:space="preserve"> no c</w:t>
      </w:r>
      <w:r w:rsidR="001B6832">
        <w:rPr>
          <w:rFonts w:eastAsiaTheme="minorHAnsi" w:cs="Arial"/>
          <w:sz w:val="22"/>
          <w:szCs w:val="22"/>
        </w:rPr>
        <w:t>hanges to the existing highways network</w:t>
      </w:r>
      <w:r>
        <w:rPr>
          <w:rFonts w:eastAsiaTheme="minorHAnsi" w:cs="Arial"/>
          <w:sz w:val="22"/>
          <w:szCs w:val="22"/>
        </w:rPr>
        <w:t xml:space="preserve"> indicated on the plans submitted.</w:t>
      </w:r>
      <w:r w:rsidR="00F34338">
        <w:rPr>
          <w:rFonts w:eastAsiaTheme="minorHAnsi" w:cs="Arial"/>
          <w:sz w:val="22"/>
          <w:szCs w:val="22"/>
        </w:rPr>
        <w:t xml:space="preserve"> </w:t>
      </w:r>
    </w:p>
    <w:p w14:paraId="70634E0B" w14:textId="6D490107" w:rsidR="00294E3B" w:rsidRDefault="00FE48D1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is</w:t>
      </w:r>
      <w:proofErr w:type="gramEnd"/>
      <w:r>
        <w:rPr>
          <w:rFonts w:eastAsiaTheme="minorHAnsi" w:cs="Arial"/>
          <w:sz w:val="22"/>
          <w:szCs w:val="22"/>
        </w:rPr>
        <w:t xml:space="preserve"> no n</w:t>
      </w:r>
      <w:r w:rsidR="00294E3B">
        <w:rPr>
          <w:rFonts w:eastAsiaTheme="minorHAnsi" w:cs="Arial"/>
          <w:sz w:val="22"/>
          <w:szCs w:val="22"/>
        </w:rPr>
        <w:t xml:space="preserve">ew highways </w:t>
      </w:r>
      <w:r>
        <w:rPr>
          <w:rFonts w:eastAsiaTheme="minorHAnsi" w:cs="Arial"/>
          <w:sz w:val="22"/>
          <w:szCs w:val="22"/>
        </w:rPr>
        <w:t xml:space="preserve">proposed </w:t>
      </w:r>
      <w:r w:rsidR="00294E3B">
        <w:rPr>
          <w:rFonts w:eastAsiaTheme="minorHAnsi" w:cs="Arial"/>
          <w:sz w:val="22"/>
          <w:szCs w:val="22"/>
        </w:rPr>
        <w:t xml:space="preserve">as part of this </w:t>
      </w:r>
      <w:r>
        <w:rPr>
          <w:rFonts w:eastAsiaTheme="minorHAnsi" w:cs="Arial"/>
          <w:sz w:val="22"/>
          <w:szCs w:val="22"/>
        </w:rPr>
        <w:t>development.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1A1DE3CC" w14:textId="6227B9F6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FE48D1">
        <w:rPr>
          <w:rFonts w:eastAsiaTheme="minorHAnsi" w:cs="Arial"/>
          <w:sz w:val="22"/>
          <w:szCs w:val="22"/>
        </w:rPr>
        <w:t xml:space="preserve"> resulting from these proposals</w:t>
      </w:r>
      <w:r w:rsidR="00BB2669">
        <w:rPr>
          <w:rFonts w:eastAsiaTheme="minorHAnsi" w:cs="Arial"/>
          <w:sz w:val="22"/>
          <w:szCs w:val="22"/>
        </w:rPr>
        <w:t>.</w:t>
      </w:r>
    </w:p>
    <w:p w14:paraId="07B8C7E7" w14:textId="31B37C27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FE48D1">
        <w:rPr>
          <w:rFonts w:eastAsiaTheme="minorHAnsi" w:cs="Arial"/>
          <w:sz w:val="22"/>
          <w:szCs w:val="22"/>
        </w:rPr>
        <w:t xml:space="preserve"> is </w:t>
      </w:r>
      <w:r w:rsidR="00A47FB9">
        <w:rPr>
          <w:rFonts w:eastAsiaTheme="minorHAnsi" w:cs="Arial"/>
          <w:sz w:val="22"/>
          <w:szCs w:val="22"/>
        </w:rPr>
        <w:t>expected to continue as existing.</w:t>
      </w:r>
    </w:p>
    <w:p w14:paraId="56D9A4A2" w14:textId="77777777" w:rsidR="00DD1B4E" w:rsidRPr="00FE48D1" w:rsidRDefault="0013101D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Amendments to Consultation Response</w:t>
      </w:r>
      <w:r w:rsidR="003673DE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Pr="00FE48D1" w:rsidRDefault="003673D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Officer Recommendation:</w:t>
      </w:r>
    </w:p>
    <w:p w14:paraId="18A5A7F4" w14:textId="56025A8A" w:rsidR="006C26EE" w:rsidRDefault="00A47FB9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 to this proposal.</w:t>
      </w:r>
    </w:p>
    <w:p w14:paraId="26290A9E" w14:textId="77777777" w:rsidR="00C71B2E" w:rsidRPr="00FE48D1" w:rsidRDefault="00C71B2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Highways Sign off</w:t>
      </w:r>
    </w:p>
    <w:p w14:paraId="0F89141C" w14:textId="0040A761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John Gillighan </w:t>
      </w:r>
      <w:r w:rsidR="00294E3B">
        <w:rPr>
          <w:rFonts w:cs="Arial"/>
          <w:sz w:val="22"/>
          <w:szCs w:val="22"/>
        </w:rPr>
        <w:t>1</w:t>
      </w:r>
      <w:r w:rsidR="00F34338">
        <w:rPr>
          <w:rFonts w:cs="Arial"/>
          <w:sz w:val="22"/>
          <w:szCs w:val="22"/>
        </w:rPr>
        <w:t>/1</w:t>
      </w:r>
      <w:r w:rsidR="00A47FB9">
        <w:rPr>
          <w:rFonts w:cs="Arial"/>
          <w:sz w:val="22"/>
          <w:szCs w:val="22"/>
        </w:rPr>
        <w:t>2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A78BF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A10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57B4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47FB9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817E8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016E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E48D1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A78BF"/>
    <w:rsid w:val="001C46F3"/>
    <w:rsid w:val="002B4A10"/>
    <w:rsid w:val="00352993"/>
    <w:rsid w:val="00926E53"/>
    <w:rsid w:val="00AE65D4"/>
    <w:rsid w:val="00CB3CB2"/>
    <w:rsid w:val="00D817E8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7</TotalTime>
  <Pages>2</Pages>
  <Words>210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2025-12-01T12:55:00Z</dcterms:created>
  <dcterms:modified xsi:type="dcterms:W3CDTF">2025-12-01T12:55:00Z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