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AE113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18D53F4E" wp14:editId="47EA519A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D9894B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7874D198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6C840030" w14:textId="77777777" w:rsidR="00E60246" w:rsidRDefault="00A851A8" w:rsidP="00FE48D1">
      <w:pPr>
        <w:pStyle w:val="Heading1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4999BC5" w14:textId="3413173F" w:rsidR="00B26A16" w:rsidRPr="00E60246" w:rsidRDefault="00F873CE" w:rsidP="00FE48D1">
      <w:pPr>
        <w:pStyle w:val="Heading1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03F9AF9C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569FE2C8" w14:textId="77777777" w:rsidR="00C71112" w:rsidRPr="00F873CE" w:rsidRDefault="006F36B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4ECBE6E0" w14:textId="77777777" w:rsidR="006F36B2" w:rsidRPr="00F873CE" w:rsidRDefault="006F36B2" w:rsidP="00EA016E">
      <w:pPr>
        <w:rPr>
          <w:rFonts w:cs="Arial"/>
          <w:noProof/>
          <w:sz w:val="22"/>
          <w:szCs w:val="22"/>
        </w:rPr>
      </w:pPr>
    </w:p>
    <w:p w14:paraId="2FD38CF5" w14:textId="51457713" w:rsidR="00E60246" w:rsidRDefault="00E60246" w:rsidP="00EA016E">
      <w:pPr>
        <w:rPr>
          <w:rFonts w:cs="Arial"/>
          <w:noProof/>
          <w:sz w:val="22"/>
          <w:szCs w:val="22"/>
        </w:rPr>
      </w:pPr>
      <w:r w:rsidRPr="3A530CC8">
        <w:rPr>
          <w:rFonts w:cs="Arial"/>
          <w:noProof/>
          <w:sz w:val="22"/>
          <w:szCs w:val="22"/>
        </w:rPr>
        <w:t>Application</w:t>
      </w:r>
      <w:r w:rsidR="00FE48D1" w:rsidRPr="3A530CC8">
        <w:rPr>
          <w:rFonts w:cs="Arial"/>
          <w:noProof/>
          <w:sz w:val="22"/>
          <w:szCs w:val="22"/>
        </w:rPr>
        <w:t xml:space="preserve"> Number</w:t>
      </w:r>
      <w:r w:rsidRPr="3A530CC8">
        <w:rPr>
          <w:rFonts w:cs="Arial"/>
          <w:noProof/>
          <w:sz w:val="22"/>
          <w:szCs w:val="22"/>
        </w:rPr>
        <w:t xml:space="preserve">: </w:t>
      </w:r>
      <w:r w:rsidR="00E5580D">
        <w:rPr>
          <w:rFonts w:cs="Arial"/>
          <w:noProof/>
          <w:sz w:val="22"/>
          <w:szCs w:val="22"/>
        </w:rPr>
        <w:t>PL/2025/1315</w:t>
      </w:r>
    </w:p>
    <w:p w14:paraId="06347575" w14:textId="77777777" w:rsidR="00E60246" w:rsidRDefault="00E60246" w:rsidP="00EA016E">
      <w:pPr>
        <w:rPr>
          <w:rFonts w:cs="Arial"/>
          <w:noProof/>
          <w:sz w:val="22"/>
          <w:szCs w:val="22"/>
        </w:rPr>
      </w:pPr>
    </w:p>
    <w:p w14:paraId="7F64FF81" w14:textId="4B776BF2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12-2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6105E">
            <w:rPr>
              <w:rFonts w:cs="Arial"/>
              <w:noProof/>
              <w:sz w:val="22"/>
              <w:szCs w:val="22"/>
            </w:rPr>
            <w:t>22 December 2025</w:t>
          </w:r>
        </w:sdtContent>
      </w:sdt>
    </w:p>
    <w:p w14:paraId="60AAF9CA" w14:textId="77777777" w:rsidR="000E5F18" w:rsidRPr="00F873CE" w:rsidRDefault="000E5F18" w:rsidP="00EA016E">
      <w:pPr>
        <w:rPr>
          <w:rFonts w:cs="Arial"/>
          <w:noProof/>
          <w:sz w:val="22"/>
          <w:szCs w:val="22"/>
        </w:rPr>
      </w:pPr>
    </w:p>
    <w:p w14:paraId="1A3D9307" w14:textId="08E5A933" w:rsidR="00C71112" w:rsidRPr="00F873CE" w:rsidRDefault="00C71112" w:rsidP="00EA016E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12-23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56105E">
            <w:rPr>
              <w:rFonts w:cs="Arial"/>
              <w:noProof/>
              <w:sz w:val="22"/>
              <w:szCs w:val="22"/>
            </w:rPr>
            <w:t>23 December 2025</w:t>
          </w:r>
        </w:sdtContent>
      </w:sdt>
    </w:p>
    <w:p w14:paraId="473E2273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35BC6461" w14:textId="77777777" w:rsidR="00B26A16" w:rsidRPr="00F873CE" w:rsidRDefault="00B26A16" w:rsidP="00C71112">
      <w:pPr>
        <w:rPr>
          <w:rFonts w:cs="Arial"/>
          <w:noProof/>
          <w:sz w:val="22"/>
          <w:szCs w:val="22"/>
        </w:rPr>
      </w:pPr>
    </w:p>
    <w:p w14:paraId="1763A579" w14:textId="189B310F" w:rsidR="007E6C90" w:rsidRPr="00FE48D1" w:rsidRDefault="003673DE" w:rsidP="00FE48D1">
      <w:pPr>
        <w:pStyle w:val="Heading2"/>
        <w:rPr>
          <w:rFonts w:ascii="Aptos" w:eastAsiaTheme="minorHAnsi" w:hAnsi="Aptos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Proposal</w:t>
      </w:r>
      <w:r w:rsidR="00FE48D1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 xml:space="preserve"> Outline</w:t>
      </w: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1E790075" w14:textId="0C00C108" w:rsidR="00E60246" w:rsidRPr="00897733" w:rsidRDefault="00897733" w:rsidP="00E60246">
      <w:pPr>
        <w:autoSpaceDE w:val="0"/>
        <w:autoSpaceDN w:val="0"/>
        <w:adjustRightInd w:val="0"/>
        <w:rPr>
          <w:b/>
          <w:bCs/>
        </w:rPr>
      </w:pPr>
      <w:r w:rsidRPr="00897733">
        <w:rPr>
          <w:b/>
          <w:bCs/>
        </w:rPr>
        <w:t>Part two, part single storey side extension, single storey rear extension, first floor rear extension, alterations to fenestration and formation of new vehicular access including hardstanding.</w:t>
      </w:r>
    </w:p>
    <w:p w14:paraId="3C704AF9" w14:textId="77777777" w:rsidR="00897733" w:rsidRPr="00E60246" w:rsidRDefault="00897733" w:rsidP="00E60246">
      <w:pPr>
        <w:autoSpaceDE w:val="0"/>
        <w:autoSpaceDN w:val="0"/>
        <w:adjustRightInd w:val="0"/>
        <w:rPr>
          <w:rStyle w:val="SubtleReference"/>
          <w:rFonts w:ascii="Arial-BoldMT" w:hAnsi="Arial-BoldMT" w:cs="Arial-BoldMT"/>
          <w:b/>
          <w:bCs/>
          <w:smallCaps w:val="0"/>
          <w:color w:val="auto"/>
          <w:sz w:val="20"/>
          <w:szCs w:val="20"/>
          <w:u w:val="none"/>
          <w:lang w:eastAsia="en-GB"/>
        </w:rPr>
      </w:pPr>
    </w:p>
    <w:p w14:paraId="1291DB46" w14:textId="5B6FAB7E" w:rsidR="00B26A16" w:rsidRPr="00FE48D1" w:rsidRDefault="003673DE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Consultation Report:</w:t>
      </w:r>
    </w:p>
    <w:p w14:paraId="0095CF58" w14:textId="5AAEFAF3" w:rsidR="001B6832" w:rsidRDefault="007065EE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</w:t>
      </w:r>
      <w:r w:rsidR="00E60246">
        <w:rPr>
          <w:rFonts w:eastAsiaTheme="minorHAnsi" w:cs="Arial"/>
          <w:sz w:val="22"/>
          <w:szCs w:val="22"/>
        </w:rPr>
        <w:t>e application</w:t>
      </w:r>
      <w:r w:rsidR="00BB2669">
        <w:rPr>
          <w:rFonts w:eastAsiaTheme="minorHAnsi" w:cs="Arial"/>
          <w:sz w:val="22"/>
          <w:szCs w:val="22"/>
        </w:rPr>
        <w:t xml:space="preserve"> </w:t>
      </w:r>
      <w:r w:rsidR="0072163B">
        <w:rPr>
          <w:rFonts w:eastAsiaTheme="minorHAnsi" w:cs="Arial"/>
          <w:sz w:val="22"/>
          <w:szCs w:val="22"/>
        </w:rPr>
        <w:t>is</w:t>
      </w:r>
      <w:r w:rsidR="0054197E">
        <w:rPr>
          <w:rFonts w:eastAsiaTheme="minorHAnsi" w:cs="Arial"/>
          <w:sz w:val="22"/>
          <w:szCs w:val="22"/>
        </w:rPr>
        <w:t xml:space="preserve"> for an extension to </w:t>
      </w:r>
      <w:r w:rsidR="00530D5B">
        <w:rPr>
          <w:rFonts w:eastAsiaTheme="minorHAnsi" w:cs="Arial"/>
          <w:sz w:val="22"/>
          <w:szCs w:val="22"/>
        </w:rPr>
        <w:t xml:space="preserve">a </w:t>
      </w:r>
      <w:r w:rsidR="00EA0C7E">
        <w:rPr>
          <w:rFonts w:eastAsiaTheme="minorHAnsi" w:cs="Arial"/>
          <w:sz w:val="22"/>
          <w:szCs w:val="22"/>
        </w:rPr>
        <w:t xml:space="preserve">property </w:t>
      </w:r>
      <w:r w:rsidR="00C7488B">
        <w:rPr>
          <w:rFonts w:eastAsiaTheme="minorHAnsi" w:cs="Arial"/>
          <w:sz w:val="22"/>
          <w:szCs w:val="22"/>
        </w:rPr>
        <w:t xml:space="preserve">in a </w:t>
      </w:r>
      <w:r w:rsidR="00530D5B">
        <w:rPr>
          <w:rFonts w:eastAsiaTheme="minorHAnsi" w:cs="Arial"/>
          <w:sz w:val="22"/>
          <w:szCs w:val="22"/>
        </w:rPr>
        <w:t>resid</w:t>
      </w:r>
      <w:r w:rsidR="004D14A6">
        <w:rPr>
          <w:rFonts w:eastAsiaTheme="minorHAnsi" w:cs="Arial"/>
          <w:sz w:val="22"/>
          <w:szCs w:val="22"/>
        </w:rPr>
        <w:t>ential area</w:t>
      </w:r>
      <w:r w:rsidR="00C7488B">
        <w:rPr>
          <w:rFonts w:eastAsiaTheme="minorHAnsi" w:cs="Arial"/>
          <w:sz w:val="22"/>
          <w:szCs w:val="22"/>
        </w:rPr>
        <w:t>.</w:t>
      </w:r>
    </w:p>
    <w:p w14:paraId="3DC9197B" w14:textId="1A9C2265" w:rsidR="00E60246" w:rsidRDefault="00DC210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additional traffic is expected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development.</w:t>
      </w:r>
    </w:p>
    <w:p w14:paraId="3FAD651E" w14:textId="4FFB6060" w:rsidR="00324099" w:rsidRDefault="00294E3B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 </w:t>
      </w:r>
      <w:r w:rsidR="00DC2109">
        <w:rPr>
          <w:rFonts w:eastAsiaTheme="minorHAnsi" w:cs="Arial"/>
          <w:sz w:val="22"/>
          <w:szCs w:val="22"/>
        </w:rPr>
        <w:t>proposals see an additional driveway added to the property</w:t>
      </w:r>
      <w:r w:rsidR="003D7BE6">
        <w:rPr>
          <w:rFonts w:eastAsiaTheme="minorHAnsi" w:cs="Arial"/>
          <w:sz w:val="22"/>
          <w:szCs w:val="22"/>
        </w:rPr>
        <w:t xml:space="preserve"> </w:t>
      </w:r>
      <w:r w:rsidR="00696B6F">
        <w:rPr>
          <w:rFonts w:eastAsiaTheme="minorHAnsi" w:cs="Arial"/>
          <w:sz w:val="22"/>
          <w:szCs w:val="22"/>
        </w:rPr>
        <w:t xml:space="preserve">at a location along a bend </w:t>
      </w:r>
      <w:r w:rsidR="00887DC1">
        <w:rPr>
          <w:rFonts w:eastAsiaTheme="minorHAnsi" w:cs="Arial"/>
          <w:sz w:val="22"/>
          <w:szCs w:val="22"/>
        </w:rPr>
        <w:t>in between high hedges</w:t>
      </w:r>
      <w:r w:rsidR="009E7321">
        <w:rPr>
          <w:rFonts w:eastAsiaTheme="minorHAnsi" w:cs="Arial"/>
          <w:sz w:val="22"/>
          <w:szCs w:val="22"/>
        </w:rPr>
        <w:t xml:space="preserve"> with limited visibility.</w:t>
      </w:r>
      <w:r w:rsidR="00AE582B">
        <w:rPr>
          <w:rFonts w:eastAsiaTheme="minorHAnsi" w:cs="Arial"/>
          <w:sz w:val="22"/>
          <w:szCs w:val="22"/>
        </w:rPr>
        <w:t xml:space="preserve"> We do not believe the visibility is adequate at this location for the </w:t>
      </w:r>
      <w:r w:rsidR="003E6AF9">
        <w:rPr>
          <w:rFonts w:eastAsiaTheme="minorHAnsi" w:cs="Arial"/>
          <w:sz w:val="22"/>
          <w:szCs w:val="22"/>
        </w:rPr>
        <w:t xml:space="preserve">driveway to be safely accessed and egressed. </w:t>
      </w:r>
      <w:r w:rsidR="00324099">
        <w:rPr>
          <w:rFonts w:eastAsiaTheme="minorHAnsi" w:cs="Arial"/>
          <w:sz w:val="22"/>
          <w:szCs w:val="22"/>
        </w:rPr>
        <w:t>This is a highways safety concern</w:t>
      </w:r>
    </w:p>
    <w:p w14:paraId="0E401E51" w14:textId="04694C43" w:rsidR="001B6832" w:rsidRDefault="003E6AF9" w:rsidP="005A3647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If the </w:t>
      </w:r>
      <w:r w:rsidR="00F92D02">
        <w:rPr>
          <w:rFonts w:eastAsiaTheme="minorHAnsi" w:cs="Arial"/>
          <w:sz w:val="22"/>
          <w:szCs w:val="22"/>
        </w:rPr>
        <w:t xml:space="preserve">treeline was removed </w:t>
      </w:r>
      <w:r w:rsidR="00320F3F">
        <w:rPr>
          <w:rFonts w:eastAsiaTheme="minorHAnsi" w:cs="Arial"/>
          <w:sz w:val="22"/>
          <w:szCs w:val="22"/>
        </w:rPr>
        <w:t xml:space="preserve">for 15m North of the new </w:t>
      </w:r>
      <w:proofErr w:type="gramStart"/>
      <w:r w:rsidR="00320F3F">
        <w:rPr>
          <w:rFonts w:eastAsiaTheme="minorHAnsi" w:cs="Arial"/>
          <w:sz w:val="22"/>
          <w:szCs w:val="22"/>
        </w:rPr>
        <w:t>access</w:t>
      </w:r>
      <w:proofErr w:type="gramEnd"/>
      <w:r w:rsidR="00320F3F">
        <w:rPr>
          <w:rFonts w:eastAsiaTheme="minorHAnsi" w:cs="Arial"/>
          <w:sz w:val="22"/>
          <w:szCs w:val="22"/>
        </w:rPr>
        <w:t xml:space="preserve"> </w:t>
      </w:r>
      <w:r w:rsidR="00F92D02">
        <w:rPr>
          <w:rFonts w:eastAsiaTheme="minorHAnsi" w:cs="Arial"/>
          <w:sz w:val="22"/>
          <w:szCs w:val="22"/>
        </w:rPr>
        <w:t xml:space="preserve">then we </w:t>
      </w:r>
      <w:r w:rsidR="00324099">
        <w:rPr>
          <w:rFonts w:eastAsiaTheme="minorHAnsi" w:cs="Arial"/>
          <w:sz w:val="22"/>
          <w:szCs w:val="22"/>
        </w:rPr>
        <w:t xml:space="preserve">would not object to this driveway. </w:t>
      </w:r>
    </w:p>
    <w:p w14:paraId="0AA7D068" w14:textId="538E5781" w:rsidR="00341004" w:rsidRDefault="00FE48D1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There is no c</w:t>
      </w:r>
      <w:r w:rsidR="001B6832">
        <w:rPr>
          <w:rFonts w:eastAsiaTheme="minorHAnsi" w:cs="Arial"/>
          <w:sz w:val="22"/>
          <w:szCs w:val="22"/>
        </w:rPr>
        <w:t>hanges to the existing highways network</w:t>
      </w:r>
      <w:r>
        <w:rPr>
          <w:rFonts w:eastAsiaTheme="minorHAnsi" w:cs="Arial"/>
          <w:sz w:val="22"/>
          <w:szCs w:val="22"/>
        </w:rPr>
        <w:t xml:space="preserve"> indicated on the plans </w:t>
      </w:r>
      <w:proofErr w:type="gramStart"/>
      <w:r>
        <w:rPr>
          <w:rFonts w:eastAsiaTheme="minorHAnsi" w:cs="Arial"/>
          <w:sz w:val="22"/>
          <w:szCs w:val="22"/>
        </w:rPr>
        <w:t>submitted.</w:t>
      </w:r>
      <w:r w:rsidR="001B6832">
        <w:rPr>
          <w:rFonts w:eastAsiaTheme="minorHAnsi" w:cs="Arial"/>
          <w:sz w:val="22"/>
          <w:szCs w:val="22"/>
        </w:rPr>
        <w:t>.</w:t>
      </w:r>
      <w:proofErr w:type="gramEnd"/>
      <w:r w:rsidR="00294E3B">
        <w:rPr>
          <w:rFonts w:eastAsiaTheme="minorHAnsi" w:cs="Arial"/>
          <w:sz w:val="22"/>
          <w:szCs w:val="22"/>
        </w:rPr>
        <w:t xml:space="preserve"> </w:t>
      </w:r>
      <w:r w:rsidR="00F34338">
        <w:rPr>
          <w:rFonts w:eastAsiaTheme="minorHAnsi" w:cs="Arial"/>
          <w:sz w:val="22"/>
          <w:szCs w:val="22"/>
        </w:rPr>
        <w:t xml:space="preserve"> </w:t>
      </w:r>
    </w:p>
    <w:p w14:paraId="70634E0B" w14:textId="6D490107" w:rsidR="00294E3B" w:rsidRDefault="00FE48D1" w:rsidP="00341004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There </w:t>
      </w:r>
      <w:proofErr w:type="gramStart"/>
      <w:r>
        <w:rPr>
          <w:rFonts w:eastAsiaTheme="minorHAnsi" w:cs="Arial"/>
          <w:sz w:val="22"/>
          <w:szCs w:val="22"/>
        </w:rPr>
        <w:t>is</w:t>
      </w:r>
      <w:proofErr w:type="gramEnd"/>
      <w:r>
        <w:rPr>
          <w:rFonts w:eastAsiaTheme="minorHAnsi" w:cs="Arial"/>
          <w:sz w:val="22"/>
          <w:szCs w:val="22"/>
        </w:rPr>
        <w:t xml:space="preserve"> no n</w:t>
      </w:r>
      <w:r w:rsidR="00294E3B">
        <w:rPr>
          <w:rFonts w:eastAsiaTheme="minorHAnsi" w:cs="Arial"/>
          <w:sz w:val="22"/>
          <w:szCs w:val="22"/>
        </w:rPr>
        <w:t xml:space="preserve">ew highways </w:t>
      </w:r>
      <w:r>
        <w:rPr>
          <w:rFonts w:eastAsiaTheme="minorHAnsi" w:cs="Arial"/>
          <w:sz w:val="22"/>
          <w:szCs w:val="22"/>
        </w:rPr>
        <w:t xml:space="preserve">proposed </w:t>
      </w:r>
      <w:r w:rsidR="00294E3B">
        <w:rPr>
          <w:rFonts w:eastAsiaTheme="minorHAnsi" w:cs="Arial"/>
          <w:sz w:val="22"/>
          <w:szCs w:val="22"/>
        </w:rPr>
        <w:t xml:space="preserve">as part of this </w:t>
      </w:r>
      <w:r>
        <w:rPr>
          <w:rFonts w:eastAsiaTheme="minorHAnsi" w:cs="Arial"/>
          <w:sz w:val="22"/>
          <w:szCs w:val="22"/>
        </w:rPr>
        <w:t>development.</w:t>
      </w:r>
    </w:p>
    <w:p w14:paraId="62F2DD3A" w14:textId="77777777" w:rsidR="007E6C90" w:rsidRDefault="007E6C90" w:rsidP="00596B83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PROW </w:t>
      </w:r>
      <w:r w:rsidR="00805040">
        <w:rPr>
          <w:rFonts w:eastAsiaTheme="minorHAnsi" w:cs="Arial"/>
          <w:sz w:val="22"/>
          <w:szCs w:val="22"/>
        </w:rPr>
        <w:t>will</w:t>
      </w:r>
      <w:r w:rsidR="005F4BAD">
        <w:rPr>
          <w:rFonts w:eastAsiaTheme="minorHAnsi" w:cs="Arial"/>
          <w:sz w:val="22"/>
          <w:szCs w:val="22"/>
        </w:rPr>
        <w:t xml:space="preserve"> be obstructed by this proposal</w:t>
      </w:r>
      <w:r w:rsidR="008029A1">
        <w:rPr>
          <w:rFonts w:eastAsiaTheme="minorHAnsi" w:cs="Arial"/>
          <w:sz w:val="22"/>
          <w:szCs w:val="22"/>
        </w:rPr>
        <w:t>.</w:t>
      </w:r>
    </w:p>
    <w:p w14:paraId="07B8C7E7" w14:textId="6E706DB3" w:rsidR="007065EE" w:rsidRDefault="00BB2669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R</w:t>
      </w:r>
      <w:r w:rsidR="007065EE">
        <w:rPr>
          <w:rFonts w:eastAsiaTheme="minorHAnsi" w:cs="Arial"/>
          <w:sz w:val="22"/>
          <w:szCs w:val="22"/>
        </w:rPr>
        <w:t>efuse collection</w:t>
      </w:r>
      <w:r w:rsidR="00294E3B">
        <w:rPr>
          <w:rFonts w:eastAsiaTheme="minorHAnsi" w:cs="Arial"/>
          <w:sz w:val="22"/>
          <w:szCs w:val="22"/>
        </w:rPr>
        <w:t xml:space="preserve"> </w:t>
      </w:r>
      <w:r>
        <w:rPr>
          <w:rFonts w:eastAsiaTheme="minorHAnsi" w:cs="Arial"/>
          <w:sz w:val="22"/>
          <w:szCs w:val="22"/>
        </w:rPr>
        <w:t>and</w:t>
      </w:r>
      <w:r w:rsidR="00294E3B">
        <w:rPr>
          <w:rFonts w:eastAsiaTheme="minorHAnsi" w:cs="Arial"/>
          <w:sz w:val="22"/>
          <w:szCs w:val="22"/>
        </w:rPr>
        <w:t xml:space="preserve"> servicing</w:t>
      </w:r>
      <w:r w:rsidR="007065EE">
        <w:rPr>
          <w:rFonts w:eastAsiaTheme="minorHAnsi" w:cs="Arial"/>
          <w:sz w:val="22"/>
          <w:szCs w:val="22"/>
        </w:rPr>
        <w:t xml:space="preserve"> from this location</w:t>
      </w:r>
      <w:r w:rsidR="00FE48D1">
        <w:rPr>
          <w:rFonts w:eastAsiaTheme="minorHAnsi" w:cs="Arial"/>
          <w:sz w:val="22"/>
          <w:szCs w:val="22"/>
        </w:rPr>
        <w:t xml:space="preserve"> is expected to </w:t>
      </w:r>
      <w:r w:rsidR="00320F3F">
        <w:rPr>
          <w:rFonts w:eastAsiaTheme="minorHAnsi" w:cs="Arial"/>
          <w:sz w:val="22"/>
          <w:szCs w:val="22"/>
        </w:rPr>
        <w:t xml:space="preserve">continue to operate </w:t>
      </w:r>
      <w:r w:rsidR="002C51B4">
        <w:rPr>
          <w:rFonts w:eastAsiaTheme="minorHAnsi" w:cs="Arial"/>
          <w:sz w:val="22"/>
          <w:szCs w:val="22"/>
        </w:rPr>
        <w:t>the same way it does at present.</w:t>
      </w:r>
    </w:p>
    <w:p w14:paraId="56D9A4A2" w14:textId="77777777" w:rsidR="00DD1B4E" w:rsidRPr="00FE48D1" w:rsidRDefault="0013101D" w:rsidP="00FE48D1">
      <w:pPr>
        <w:pStyle w:val="Heading2"/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Amendments to Consultation Response</w:t>
      </w:r>
      <w:r w:rsidR="003673DE" w:rsidRPr="00FE48D1">
        <w:rPr>
          <w:rStyle w:val="SubtleReference"/>
          <w:rFonts w:ascii="Aptos" w:eastAsiaTheme="minorHAnsi" w:hAnsi="Aptos" w:cs="Arial"/>
          <w:color w:val="1F497D" w:themeColor="text2"/>
          <w:sz w:val="22"/>
          <w:szCs w:val="22"/>
        </w:rPr>
        <w:t>:</w:t>
      </w:r>
    </w:p>
    <w:p w14:paraId="768DD222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18A5A7F4" w14:textId="3B00533A" w:rsidR="006C26EE" w:rsidRDefault="003673DE" w:rsidP="002C51B4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t>Officer Recommendation:</w:t>
      </w:r>
    </w:p>
    <w:p w14:paraId="23A216D3" w14:textId="1FD9BB6C" w:rsidR="002C51B4" w:rsidRPr="002C51B4" w:rsidRDefault="002C51B4" w:rsidP="002C51B4">
      <w:r>
        <w:t>We object to these proposals in their current</w:t>
      </w:r>
      <w:r w:rsidR="00EF15E7">
        <w:t xml:space="preserve"> form for reasons of highways safety.</w:t>
      </w:r>
    </w:p>
    <w:p w14:paraId="26290A9E" w14:textId="77777777" w:rsidR="00C71B2E" w:rsidRPr="00FE48D1" w:rsidRDefault="00C71B2E" w:rsidP="00FE48D1">
      <w:pPr>
        <w:pStyle w:val="Heading2"/>
        <w:rPr>
          <w:rStyle w:val="SubtleReference"/>
          <w:rFonts w:ascii="Aptos" w:hAnsi="Aptos" w:cs="Arial"/>
          <w:color w:val="1F497D" w:themeColor="text2"/>
          <w:sz w:val="22"/>
          <w:szCs w:val="22"/>
        </w:rPr>
      </w:pPr>
      <w:r w:rsidRPr="00FE48D1">
        <w:rPr>
          <w:rStyle w:val="SubtleReference"/>
          <w:rFonts w:ascii="Aptos" w:hAnsi="Aptos" w:cs="Arial"/>
          <w:color w:val="1F497D" w:themeColor="text2"/>
          <w:sz w:val="22"/>
          <w:szCs w:val="22"/>
        </w:rPr>
        <w:lastRenderedPageBreak/>
        <w:t>Highways Sign off</w:t>
      </w:r>
    </w:p>
    <w:p w14:paraId="0F89141C" w14:textId="106FCC3C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7065EE">
        <w:rPr>
          <w:rFonts w:cs="Arial"/>
          <w:sz w:val="22"/>
          <w:szCs w:val="22"/>
        </w:rPr>
        <w:t>2</w:t>
      </w:r>
      <w:r w:rsidR="00EF15E7">
        <w:rPr>
          <w:rFonts w:cs="Arial"/>
          <w:sz w:val="22"/>
          <w:szCs w:val="22"/>
        </w:rPr>
        <w:t>3</w:t>
      </w:r>
      <w:r w:rsidR="00F34338">
        <w:rPr>
          <w:rFonts w:cs="Arial"/>
          <w:sz w:val="22"/>
          <w:szCs w:val="22"/>
        </w:rPr>
        <w:t>/1</w:t>
      </w:r>
      <w:r w:rsidR="00EF15E7">
        <w:rPr>
          <w:rFonts w:cs="Arial"/>
          <w:sz w:val="22"/>
          <w:szCs w:val="22"/>
        </w:rPr>
        <w:t>2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A92B02" w14:textId="77777777" w:rsidR="00194822" w:rsidRDefault="00194822">
      <w:r>
        <w:separator/>
      </w:r>
    </w:p>
  </w:endnote>
  <w:endnote w:type="continuationSeparator" w:id="0">
    <w:p w14:paraId="330D871B" w14:textId="77777777" w:rsidR="00194822" w:rsidRDefault="00194822">
      <w:r>
        <w:continuationSeparator/>
      </w:r>
    </w:p>
  </w:endnote>
  <w:endnote w:type="continuationNotice" w:id="1">
    <w:p w14:paraId="127AADDB" w14:textId="77777777" w:rsidR="003D3ABA" w:rsidRDefault="003D3A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2CA3A" w14:textId="77777777" w:rsidR="00194822" w:rsidRDefault="00194822">
      <w:r>
        <w:separator/>
      </w:r>
    </w:p>
  </w:footnote>
  <w:footnote w:type="continuationSeparator" w:id="0">
    <w:p w14:paraId="795649B3" w14:textId="77777777" w:rsidR="00194822" w:rsidRDefault="00194822">
      <w:r>
        <w:continuationSeparator/>
      </w:r>
    </w:p>
  </w:footnote>
  <w:footnote w:type="continuationNotice" w:id="1">
    <w:p w14:paraId="27CEF597" w14:textId="77777777" w:rsidR="003D3ABA" w:rsidRDefault="003D3A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36264720">
    <w:abstractNumId w:val="9"/>
  </w:num>
  <w:num w:numId="2" w16cid:durableId="382171154">
    <w:abstractNumId w:val="7"/>
  </w:num>
  <w:num w:numId="3" w16cid:durableId="1196577114">
    <w:abstractNumId w:val="6"/>
  </w:num>
  <w:num w:numId="4" w16cid:durableId="490022647">
    <w:abstractNumId w:val="5"/>
  </w:num>
  <w:num w:numId="5" w16cid:durableId="1796291232">
    <w:abstractNumId w:val="4"/>
  </w:num>
  <w:num w:numId="6" w16cid:durableId="2122844991">
    <w:abstractNumId w:val="8"/>
  </w:num>
  <w:num w:numId="7" w16cid:durableId="286812328">
    <w:abstractNumId w:val="3"/>
  </w:num>
  <w:num w:numId="8" w16cid:durableId="1510367573">
    <w:abstractNumId w:val="2"/>
  </w:num>
  <w:num w:numId="9" w16cid:durableId="573321647">
    <w:abstractNumId w:val="1"/>
  </w:num>
  <w:num w:numId="10" w16cid:durableId="1130323300">
    <w:abstractNumId w:val="0"/>
  </w:num>
  <w:num w:numId="11" w16cid:durableId="5015551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51125222">
    <w:abstractNumId w:val="11"/>
  </w:num>
  <w:num w:numId="13" w16cid:durableId="616375284">
    <w:abstractNumId w:val="10"/>
  </w:num>
  <w:num w:numId="14" w16cid:durableId="5207798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71F7"/>
    <w:rsid w:val="000231C5"/>
    <w:rsid w:val="0002798A"/>
    <w:rsid w:val="00027E6C"/>
    <w:rsid w:val="00037E8C"/>
    <w:rsid w:val="000406CB"/>
    <w:rsid w:val="00043BDB"/>
    <w:rsid w:val="00051D86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4513C"/>
    <w:rsid w:val="001454F4"/>
    <w:rsid w:val="0014663E"/>
    <w:rsid w:val="00147667"/>
    <w:rsid w:val="00152AAD"/>
    <w:rsid w:val="00152DCF"/>
    <w:rsid w:val="00176D44"/>
    <w:rsid w:val="00180664"/>
    <w:rsid w:val="0018303F"/>
    <w:rsid w:val="00194822"/>
    <w:rsid w:val="001A07E1"/>
    <w:rsid w:val="001A74C8"/>
    <w:rsid w:val="001A78BF"/>
    <w:rsid w:val="001B6832"/>
    <w:rsid w:val="001C065C"/>
    <w:rsid w:val="001C46F3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A10"/>
    <w:rsid w:val="002B4D1D"/>
    <w:rsid w:val="002C0217"/>
    <w:rsid w:val="002C10B1"/>
    <w:rsid w:val="002C51B4"/>
    <w:rsid w:val="002D222A"/>
    <w:rsid w:val="002D2B36"/>
    <w:rsid w:val="002D5491"/>
    <w:rsid w:val="002E6BF2"/>
    <w:rsid w:val="002F0FCC"/>
    <w:rsid w:val="003076FD"/>
    <w:rsid w:val="00311CD9"/>
    <w:rsid w:val="0031415B"/>
    <w:rsid w:val="00317005"/>
    <w:rsid w:val="00320F3F"/>
    <w:rsid w:val="00324099"/>
    <w:rsid w:val="0033501D"/>
    <w:rsid w:val="00335259"/>
    <w:rsid w:val="00341004"/>
    <w:rsid w:val="003673DE"/>
    <w:rsid w:val="003767A0"/>
    <w:rsid w:val="003929F1"/>
    <w:rsid w:val="003A1B63"/>
    <w:rsid w:val="003A41A1"/>
    <w:rsid w:val="003B2326"/>
    <w:rsid w:val="003B31AD"/>
    <w:rsid w:val="003B3690"/>
    <w:rsid w:val="003B5048"/>
    <w:rsid w:val="003D3ABA"/>
    <w:rsid w:val="003D5F21"/>
    <w:rsid w:val="003D7BE6"/>
    <w:rsid w:val="003D7C40"/>
    <w:rsid w:val="003E6AF9"/>
    <w:rsid w:val="003E7435"/>
    <w:rsid w:val="003E7647"/>
    <w:rsid w:val="004059A7"/>
    <w:rsid w:val="00416C0F"/>
    <w:rsid w:val="004257B4"/>
    <w:rsid w:val="00430388"/>
    <w:rsid w:val="00435C6D"/>
    <w:rsid w:val="00437ED0"/>
    <w:rsid w:val="00440CD8"/>
    <w:rsid w:val="00442679"/>
    <w:rsid w:val="00443837"/>
    <w:rsid w:val="004461AD"/>
    <w:rsid w:val="00450F66"/>
    <w:rsid w:val="004603D9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14A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62F1"/>
    <w:rsid w:val="0052122B"/>
    <w:rsid w:val="00530D5B"/>
    <w:rsid w:val="0054197E"/>
    <w:rsid w:val="005557F6"/>
    <w:rsid w:val="0056105E"/>
    <w:rsid w:val="00563778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6051C"/>
    <w:rsid w:val="006764D3"/>
    <w:rsid w:val="00692FAE"/>
    <w:rsid w:val="00696B6F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2163B"/>
    <w:rsid w:val="00737676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41645"/>
    <w:rsid w:val="00852EC6"/>
    <w:rsid w:val="0086732A"/>
    <w:rsid w:val="008764CA"/>
    <w:rsid w:val="00883170"/>
    <w:rsid w:val="0088782D"/>
    <w:rsid w:val="00887DC1"/>
    <w:rsid w:val="00897733"/>
    <w:rsid w:val="008B6F52"/>
    <w:rsid w:val="008B7081"/>
    <w:rsid w:val="008C7549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6AE6"/>
    <w:rsid w:val="00937437"/>
    <w:rsid w:val="0093773B"/>
    <w:rsid w:val="0094790F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9E7321"/>
    <w:rsid w:val="00A126F9"/>
    <w:rsid w:val="00A15C1D"/>
    <w:rsid w:val="00A16372"/>
    <w:rsid w:val="00A211B2"/>
    <w:rsid w:val="00A2302A"/>
    <w:rsid w:val="00A24CA4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0E3B"/>
    <w:rsid w:val="00AD282D"/>
    <w:rsid w:val="00AE582B"/>
    <w:rsid w:val="00AE6FA4"/>
    <w:rsid w:val="00B03907"/>
    <w:rsid w:val="00B10451"/>
    <w:rsid w:val="00B11811"/>
    <w:rsid w:val="00B22393"/>
    <w:rsid w:val="00B2376B"/>
    <w:rsid w:val="00B24D62"/>
    <w:rsid w:val="00B26A16"/>
    <w:rsid w:val="00B311E1"/>
    <w:rsid w:val="00B351B2"/>
    <w:rsid w:val="00B4735C"/>
    <w:rsid w:val="00B5213F"/>
    <w:rsid w:val="00B53C2A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488B"/>
    <w:rsid w:val="00C76039"/>
    <w:rsid w:val="00C76480"/>
    <w:rsid w:val="00C92FD6"/>
    <w:rsid w:val="00CA4CD4"/>
    <w:rsid w:val="00CB307D"/>
    <w:rsid w:val="00CB3CB2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2109"/>
    <w:rsid w:val="00DC47A2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6A88"/>
    <w:rsid w:val="00E37E7B"/>
    <w:rsid w:val="00E41422"/>
    <w:rsid w:val="00E46E04"/>
    <w:rsid w:val="00E5580D"/>
    <w:rsid w:val="00E60246"/>
    <w:rsid w:val="00E80701"/>
    <w:rsid w:val="00E87396"/>
    <w:rsid w:val="00EA016E"/>
    <w:rsid w:val="00EA0C7E"/>
    <w:rsid w:val="00EA44A1"/>
    <w:rsid w:val="00EC42A3"/>
    <w:rsid w:val="00EC5AA8"/>
    <w:rsid w:val="00EF15E7"/>
    <w:rsid w:val="00EF7009"/>
    <w:rsid w:val="00F017C4"/>
    <w:rsid w:val="00F03FC7"/>
    <w:rsid w:val="00F07933"/>
    <w:rsid w:val="00F121EE"/>
    <w:rsid w:val="00F34338"/>
    <w:rsid w:val="00F41461"/>
    <w:rsid w:val="00F72993"/>
    <w:rsid w:val="00F739CE"/>
    <w:rsid w:val="00F76621"/>
    <w:rsid w:val="00F77038"/>
    <w:rsid w:val="00F83033"/>
    <w:rsid w:val="00F873CE"/>
    <w:rsid w:val="00F92D02"/>
    <w:rsid w:val="00F966AA"/>
    <w:rsid w:val="00FB538F"/>
    <w:rsid w:val="00FC0F45"/>
    <w:rsid w:val="00FC3071"/>
    <w:rsid w:val="00FD5902"/>
    <w:rsid w:val="00FE48D1"/>
    <w:rsid w:val="00FF17FC"/>
    <w:rsid w:val="04FC4F27"/>
    <w:rsid w:val="1D341499"/>
    <w:rsid w:val="25CF93F9"/>
    <w:rsid w:val="3037DDFF"/>
    <w:rsid w:val="3A530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C67046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18303F"/>
    <w:rsid w:val="001A78BF"/>
    <w:rsid w:val="001C46F3"/>
    <w:rsid w:val="002B4A10"/>
    <w:rsid w:val="00352993"/>
    <w:rsid w:val="00926E53"/>
    <w:rsid w:val="00AE65D4"/>
    <w:rsid w:val="00BC71BB"/>
    <w:rsid w:val="00CB3CB2"/>
    <w:rsid w:val="00E36A88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E456A85AB71CFD478CE1F9471747384F" ma:contentTypeVersion="2" ma:contentTypeDescription="This is the content type for word documents within the corporate file plan sites" ma:contentTypeScope="" ma:versionID="e83ecb307a837a0ce3d80a77fccfbb48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b08362f6af5f8880dc2fb738e77b562a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fd671398-16ba-407c-9614-690b56d3c182}" ma:internalName="TaxCatchAll" ma:showField="CatchAllData" ma:web="e03de835-0b2b-49bc-a02a-f97eeb050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fd671398-16ba-407c-9614-690b56d3c182}" ma:internalName="TaxCatchAllLabel" ma:readOnly="true" ma:showField="CatchAllDataLabel" ma:web="e03de835-0b2b-49bc-a02a-f97eeb0508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default="" ma:format="Dropdown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109fecb2-efa6-4443-9965-498d8c978ace" ContentTypeId="0x010100228D975824A1C0468ED31BB13D9EACE6" PreviousValue="false" LastSyncTimeStamp="2025-05-15T08:41:19.397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None/Public</PII_x002f_Sensitivity>
    <TaxCatchAll xmlns="412e38d2-3f06-449d-b6c3-6b3165c8f3ff" xsi:nil="true"/>
  </documentManagement>
</p:properties>
</file>

<file path=customXml/itemProps1.xml><?xml version="1.0" encoding="utf-8"?>
<ds:datastoreItem xmlns:ds="http://schemas.openxmlformats.org/officeDocument/2006/customXml" ds:itemID="{CC6AA216-1132-4DD1-B7DB-00207D755C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B6DEFB-9BB8-40FF-AE76-D209DB5D11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904E2F-1506-442C-A0C4-CE9987AEA75E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7620F084-BCCE-4ED0-9649-413FBFFD0D1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F43E0B0-AF56-4556-B2B7-A56775499137}">
  <ds:schemaRefs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purl.org/dc/dcmitype/"/>
    <ds:schemaRef ds:uri="412e38d2-3f06-449d-b6c3-6b3165c8f3ff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0</TotalTime>
  <Pages>2</Pages>
  <Words>229</Words>
  <Characters>1309</Characters>
  <Application>Microsoft Office Word</Application>
  <DocSecurity>0</DocSecurity>
  <Lines>10</Lines>
  <Paragraphs>3</Paragraphs>
  <ScaleCrop>false</ScaleCrop>
  <Company>HR.com</Company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John Gillighan WN</cp:lastModifiedBy>
  <cp:revision>2</cp:revision>
  <cp:lastPrinted>2013-04-30T13:32:00Z</cp:lastPrinted>
  <dcterms:created xsi:type="dcterms:W3CDTF">2025-12-23T16:07:00Z</dcterms:created>
  <dcterms:modified xsi:type="dcterms:W3CDTF">2025-12-23T16:07:00Z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  <property fmtid="{D5CDD505-2E9C-101B-9397-08002B2CF9AE}" pid="3" name="ContentTypeId">
    <vt:lpwstr>0x010100228D975824A1C0468ED31BB13D9EACE600E456A85AB71CFD478CE1F9471747384F</vt:lpwstr>
  </property>
  <property fmtid="{D5CDD505-2E9C-101B-9397-08002B2CF9AE}" pid="4" name="Order">
    <vt:r8>100</vt:r8>
  </property>
</Properties>
</file>