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06347575" w14:textId="2672D898" w:rsidR="00E60246" w:rsidRDefault="00B05EFD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P</w:t>
      </w:r>
      <w:r w:rsidR="00F5339A">
        <w:rPr>
          <w:rFonts w:cs="Arial"/>
          <w:noProof/>
          <w:sz w:val="22"/>
          <w:szCs w:val="22"/>
        </w:rPr>
        <w:t>lanning</w:t>
      </w:r>
      <w:r>
        <w:rPr>
          <w:rFonts w:cs="Arial"/>
          <w:noProof/>
          <w:sz w:val="22"/>
          <w:szCs w:val="22"/>
        </w:rPr>
        <w:t xml:space="preserve"> </w:t>
      </w:r>
      <w:r w:rsidR="00E60246">
        <w:rPr>
          <w:rFonts w:cs="Arial"/>
          <w:noProof/>
          <w:sz w:val="22"/>
          <w:szCs w:val="22"/>
        </w:rPr>
        <w:t xml:space="preserve">Application: </w:t>
      </w:r>
      <w:r w:rsidR="00F5339A">
        <w:rPr>
          <w:rFonts w:cs="Arial"/>
          <w:noProof/>
          <w:sz w:val="22"/>
          <w:szCs w:val="22"/>
        </w:rPr>
        <w:t>25-</w:t>
      </w:r>
      <w:r>
        <w:rPr>
          <w:rFonts w:cs="Arial"/>
          <w:noProof/>
          <w:sz w:val="22"/>
          <w:szCs w:val="22"/>
        </w:rPr>
        <w:t>00</w:t>
      </w:r>
      <w:r w:rsidR="0094303B">
        <w:rPr>
          <w:rFonts w:cs="Arial"/>
          <w:noProof/>
          <w:sz w:val="22"/>
          <w:szCs w:val="22"/>
        </w:rPr>
        <w:t>463-</w:t>
      </w:r>
      <w:r w:rsidR="00CD420C">
        <w:rPr>
          <w:rFonts w:cs="Arial"/>
          <w:noProof/>
          <w:sz w:val="22"/>
          <w:szCs w:val="22"/>
        </w:rPr>
        <w:t>FUL</w:t>
      </w:r>
    </w:p>
    <w:p w14:paraId="4FAE6857" w14:textId="77777777" w:rsidR="00B47D72" w:rsidRDefault="00B47D72" w:rsidP="00C71112">
      <w:pPr>
        <w:rPr>
          <w:rFonts w:cs="Arial"/>
          <w:noProof/>
          <w:sz w:val="22"/>
          <w:szCs w:val="22"/>
        </w:rPr>
      </w:pPr>
    </w:p>
    <w:p w14:paraId="7F64FF81" w14:textId="2E9029F8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26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D21DA7">
            <w:rPr>
              <w:rFonts w:cs="Arial"/>
              <w:noProof/>
              <w:sz w:val="22"/>
              <w:szCs w:val="22"/>
            </w:rPr>
            <w:t>26 June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2ACE2148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7-14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D21DA7">
            <w:rPr>
              <w:rFonts w:cs="Arial"/>
              <w:noProof/>
              <w:sz w:val="22"/>
              <w:szCs w:val="22"/>
            </w:rPr>
            <w:t>14 July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2521FEFE" w14:textId="1B412430" w:rsidR="00F91510" w:rsidRDefault="00260678" w:rsidP="005D7C8E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t>Erection of two-storey front and side extensions following removal of existing covered play area, installation of cladding and alterations to fenestration to all elevations</w:t>
      </w:r>
    </w:p>
    <w:p w14:paraId="2196401E" w14:textId="77777777" w:rsidR="00260678" w:rsidRDefault="00260678" w:rsidP="005D7C8E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1291F34E" w14:textId="3A747AC2" w:rsidR="00A301F7" w:rsidRDefault="003673DE" w:rsidP="005D7C8E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185F8A0E" w14:textId="7EE7313E" w:rsidR="000C4945" w:rsidRDefault="000C4945" w:rsidP="003D48CA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27C32E51" w14:textId="52FCE2FE" w:rsidR="00426A94" w:rsidRDefault="00A75E5B" w:rsidP="00426A94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Th</w:t>
      </w:r>
      <w:r w:rsidR="00F91510">
        <w:rPr>
          <w:sz w:val="22"/>
          <w:szCs w:val="22"/>
        </w:rPr>
        <w:t xml:space="preserve">e </w:t>
      </w:r>
      <w:r w:rsidR="00260678">
        <w:rPr>
          <w:sz w:val="22"/>
          <w:szCs w:val="22"/>
        </w:rPr>
        <w:t xml:space="preserve">main operational hours of the </w:t>
      </w:r>
      <w:proofErr w:type="gramStart"/>
      <w:r w:rsidR="00260678">
        <w:rPr>
          <w:sz w:val="22"/>
          <w:szCs w:val="22"/>
        </w:rPr>
        <w:t>after school</w:t>
      </w:r>
      <w:proofErr w:type="gramEnd"/>
      <w:r w:rsidR="00260678">
        <w:rPr>
          <w:sz w:val="22"/>
          <w:szCs w:val="22"/>
        </w:rPr>
        <w:t xml:space="preserve"> club is outside of the normal hours of operation of the </w:t>
      </w:r>
      <w:r w:rsidR="0094303B">
        <w:rPr>
          <w:sz w:val="22"/>
          <w:szCs w:val="22"/>
        </w:rPr>
        <w:t>school. Any additional traffic this proposal generates will be significantly less than the volume of traffic during the peak period.</w:t>
      </w:r>
    </w:p>
    <w:p w14:paraId="27A60B43" w14:textId="77777777" w:rsidR="00BB05BC" w:rsidRDefault="00BB05BC" w:rsidP="00426A94">
      <w:pPr>
        <w:autoSpaceDE w:val="0"/>
        <w:autoSpaceDN w:val="0"/>
        <w:adjustRightInd w:val="0"/>
        <w:rPr>
          <w:sz w:val="22"/>
          <w:szCs w:val="22"/>
        </w:rPr>
      </w:pPr>
    </w:p>
    <w:p w14:paraId="2B86B6DD" w14:textId="2DF13DAA" w:rsidR="002D4262" w:rsidRDefault="00BB05BC" w:rsidP="00F5339A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The</w:t>
      </w:r>
      <w:r w:rsidR="0094303B">
        <w:rPr>
          <w:sz w:val="22"/>
          <w:szCs w:val="22"/>
        </w:rPr>
        <w:t xml:space="preserve"> proposal will have no noticeable impact upon the highway network.</w:t>
      </w:r>
    </w:p>
    <w:p w14:paraId="1A079BD5" w14:textId="77777777" w:rsidR="00F55A4F" w:rsidRPr="00C6588A" w:rsidRDefault="00F55A4F" w:rsidP="005D7C8E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56D9A4A2" w14:textId="2348FABC" w:rsidR="00DD1B4E" w:rsidRPr="004F04CE" w:rsidRDefault="0013101D" w:rsidP="004F04CE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4F04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7E3212CC" w14:textId="43BE10DE" w:rsidR="00A6278A" w:rsidRDefault="00A6278A" w:rsidP="00C71B2E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</w:t>
      </w:r>
      <w:r w:rsidR="00846C79">
        <w:rPr>
          <w:rFonts w:cs="Arial"/>
          <w:sz w:val="22"/>
          <w:szCs w:val="22"/>
        </w:rPr>
        <w:t xml:space="preserve">e </w:t>
      </w:r>
      <w:r w:rsidR="00F913E2">
        <w:rPr>
          <w:rFonts w:cs="Arial"/>
          <w:sz w:val="22"/>
          <w:szCs w:val="22"/>
        </w:rPr>
        <w:t>have no objection to this proposal</w:t>
      </w:r>
    </w:p>
    <w:p w14:paraId="26290A9E" w14:textId="5AFB8534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065A2B33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5C23C0">
        <w:rPr>
          <w:rFonts w:cs="Arial"/>
          <w:sz w:val="22"/>
          <w:szCs w:val="22"/>
        </w:rPr>
        <w:t>1</w:t>
      </w:r>
      <w:r w:rsidR="0094303B">
        <w:rPr>
          <w:rFonts w:cs="Arial"/>
          <w:sz w:val="22"/>
          <w:szCs w:val="22"/>
        </w:rPr>
        <w:t>5</w:t>
      </w:r>
      <w:r w:rsidR="00F913E2">
        <w:rPr>
          <w:rFonts w:cs="Arial"/>
          <w:sz w:val="22"/>
          <w:szCs w:val="22"/>
        </w:rPr>
        <w:t>/</w:t>
      </w:r>
      <w:r w:rsidR="00D417A7">
        <w:rPr>
          <w:rFonts w:cs="Arial"/>
          <w:sz w:val="22"/>
          <w:szCs w:val="22"/>
        </w:rPr>
        <w:t>0</w:t>
      </w:r>
      <w:r w:rsidR="001E6780">
        <w:rPr>
          <w:rFonts w:cs="Arial"/>
          <w:sz w:val="22"/>
          <w:szCs w:val="22"/>
        </w:rPr>
        <w:t>7</w:t>
      </w:r>
      <w:r w:rsidR="004F04CE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6347A8"/>
    <w:multiLevelType w:val="hybridMultilevel"/>
    <w:tmpl w:val="72AEE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768E9"/>
    <w:multiLevelType w:val="hybridMultilevel"/>
    <w:tmpl w:val="07F21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3"/>
  </w:num>
  <w:num w:numId="13" w16cid:durableId="616375284">
    <w:abstractNumId w:val="12"/>
  </w:num>
  <w:num w:numId="14" w16cid:durableId="520779821">
    <w:abstractNumId w:val="14"/>
  </w:num>
  <w:num w:numId="15" w16cid:durableId="1939294406">
    <w:abstractNumId w:val="10"/>
  </w:num>
  <w:num w:numId="16" w16cid:durableId="5197831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1106D"/>
    <w:rsid w:val="000231C5"/>
    <w:rsid w:val="0002798A"/>
    <w:rsid w:val="00027E6C"/>
    <w:rsid w:val="0003554A"/>
    <w:rsid w:val="00037E8C"/>
    <w:rsid w:val="000406CB"/>
    <w:rsid w:val="00043BDB"/>
    <w:rsid w:val="0006613E"/>
    <w:rsid w:val="00074631"/>
    <w:rsid w:val="00083002"/>
    <w:rsid w:val="00084D09"/>
    <w:rsid w:val="00087B85"/>
    <w:rsid w:val="00090433"/>
    <w:rsid w:val="0009780B"/>
    <w:rsid w:val="000A01F1"/>
    <w:rsid w:val="000A49A7"/>
    <w:rsid w:val="000B164B"/>
    <w:rsid w:val="000C1163"/>
    <w:rsid w:val="000C1584"/>
    <w:rsid w:val="000C3BF9"/>
    <w:rsid w:val="000C4945"/>
    <w:rsid w:val="000D2539"/>
    <w:rsid w:val="000E5F18"/>
    <w:rsid w:val="000F2DF4"/>
    <w:rsid w:val="000F6783"/>
    <w:rsid w:val="001006FA"/>
    <w:rsid w:val="00104B99"/>
    <w:rsid w:val="00107937"/>
    <w:rsid w:val="00120C95"/>
    <w:rsid w:val="00124D7D"/>
    <w:rsid w:val="00127277"/>
    <w:rsid w:val="001303D4"/>
    <w:rsid w:val="0013101D"/>
    <w:rsid w:val="00131180"/>
    <w:rsid w:val="0014513C"/>
    <w:rsid w:val="0014663E"/>
    <w:rsid w:val="00147667"/>
    <w:rsid w:val="00151C7F"/>
    <w:rsid w:val="00152DCF"/>
    <w:rsid w:val="00162677"/>
    <w:rsid w:val="00176D44"/>
    <w:rsid w:val="00180664"/>
    <w:rsid w:val="0019110F"/>
    <w:rsid w:val="001A07E1"/>
    <w:rsid w:val="001A74C8"/>
    <w:rsid w:val="001B6832"/>
    <w:rsid w:val="001C065C"/>
    <w:rsid w:val="001C7F24"/>
    <w:rsid w:val="001D37B4"/>
    <w:rsid w:val="001E6780"/>
    <w:rsid w:val="001E7C66"/>
    <w:rsid w:val="002123A6"/>
    <w:rsid w:val="0021780D"/>
    <w:rsid w:val="00224C85"/>
    <w:rsid w:val="0024310C"/>
    <w:rsid w:val="00243386"/>
    <w:rsid w:val="00250014"/>
    <w:rsid w:val="00260678"/>
    <w:rsid w:val="00270365"/>
    <w:rsid w:val="00275BB5"/>
    <w:rsid w:val="00277CF7"/>
    <w:rsid w:val="00280FC2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4262"/>
    <w:rsid w:val="002D5491"/>
    <w:rsid w:val="002E6BF2"/>
    <w:rsid w:val="002F0FCC"/>
    <w:rsid w:val="002F3E80"/>
    <w:rsid w:val="002F7971"/>
    <w:rsid w:val="003076FD"/>
    <w:rsid w:val="00311CD9"/>
    <w:rsid w:val="00311E08"/>
    <w:rsid w:val="0031415B"/>
    <w:rsid w:val="00317005"/>
    <w:rsid w:val="003264F9"/>
    <w:rsid w:val="00327429"/>
    <w:rsid w:val="0033501D"/>
    <w:rsid w:val="00335259"/>
    <w:rsid w:val="00341004"/>
    <w:rsid w:val="00350523"/>
    <w:rsid w:val="003563B6"/>
    <w:rsid w:val="003673DE"/>
    <w:rsid w:val="003767A0"/>
    <w:rsid w:val="00390F0A"/>
    <w:rsid w:val="003929F1"/>
    <w:rsid w:val="00394ADC"/>
    <w:rsid w:val="003A1B63"/>
    <w:rsid w:val="003A1B75"/>
    <w:rsid w:val="003A41A1"/>
    <w:rsid w:val="003B2326"/>
    <w:rsid w:val="003B31AD"/>
    <w:rsid w:val="003B3690"/>
    <w:rsid w:val="003B5048"/>
    <w:rsid w:val="003D48CA"/>
    <w:rsid w:val="003D5F21"/>
    <w:rsid w:val="003D7C40"/>
    <w:rsid w:val="003E52BD"/>
    <w:rsid w:val="003E7435"/>
    <w:rsid w:val="003E7647"/>
    <w:rsid w:val="003F2A42"/>
    <w:rsid w:val="004059A7"/>
    <w:rsid w:val="00426870"/>
    <w:rsid w:val="00426A94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5320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E4C4C"/>
    <w:rsid w:val="004F04CE"/>
    <w:rsid w:val="004F2965"/>
    <w:rsid w:val="004F62AD"/>
    <w:rsid w:val="0050141C"/>
    <w:rsid w:val="00501AE8"/>
    <w:rsid w:val="00504B65"/>
    <w:rsid w:val="00510C88"/>
    <w:rsid w:val="005114CE"/>
    <w:rsid w:val="00514447"/>
    <w:rsid w:val="005154F6"/>
    <w:rsid w:val="005162F1"/>
    <w:rsid w:val="0052122B"/>
    <w:rsid w:val="005557F6"/>
    <w:rsid w:val="00563778"/>
    <w:rsid w:val="00587CC1"/>
    <w:rsid w:val="0059011D"/>
    <w:rsid w:val="00592235"/>
    <w:rsid w:val="00596644"/>
    <w:rsid w:val="00596B83"/>
    <w:rsid w:val="005A3647"/>
    <w:rsid w:val="005A6B4A"/>
    <w:rsid w:val="005B2AD8"/>
    <w:rsid w:val="005B4AE2"/>
    <w:rsid w:val="005B7A0D"/>
    <w:rsid w:val="005C23C0"/>
    <w:rsid w:val="005C30D9"/>
    <w:rsid w:val="005C6EBC"/>
    <w:rsid w:val="005D50EE"/>
    <w:rsid w:val="005D59F7"/>
    <w:rsid w:val="005D7C8E"/>
    <w:rsid w:val="005E63CC"/>
    <w:rsid w:val="005F443B"/>
    <w:rsid w:val="005F4BAD"/>
    <w:rsid w:val="005F6E87"/>
    <w:rsid w:val="00612683"/>
    <w:rsid w:val="00613129"/>
    <w:rsid w:val="00617C65"/>
    <w:rsid w:val="00621870"/>
    <w:rsid w:val="00632725"/>
    <w:rsid w:val="0064307A"/>
    <w:rsid w:val="00644769"/>
    <w:rsid w:val="00654697"/>
    <w:rsid w:val="0066051C"/>
    <w:rsid w:val="006764D3"/>
    <w:rsid w:val="00682231"/>
    <w:rsid w:val="00692FAE"/>
    <w:rsid w:val="006B03BF"/>
    <w:rsid w:val="006B3325"/>
    <w:rsid w:val="006C26EE"/>
    <w:rsid w:val="006C4610"/>
    <w:rsid w:val="006D2635"/>
    <w:rsid w:val="006D779C"/>
    <w:rsid w:val="006E4F63"/>
    <w:rsid w:val="006E729E"/>
    <w:rsid w:val="006F36B2"/>
    <w:rsid w:val="006F440E"/>
    <w:rsid w:val="006F7DBC"/>
    <w:rsid w:val="00703A4F"/>
    <w:rsid w:val="007065EE"/>
    <w:rsid w:val="00740206"/>
    <w:rsid w:val="00752319"/>
    <w:rsid w:val="007564F5"/>
    <w:rsid w:val="007602AC"/>
    <w:rsid w:val="00760694"/>
    <w:rsid w:val="00763B3C"/>
    <w:rsid w:val="00774B67"/>
    <w:rsid w:val="0078226F"/>
    <w:rsid w:val="00793AC6"/>
    <w:rsid w:val="007A71DE"/>
    <w:rsid w:val="007B199B"/>
    <w:rsid w:val="007B6119"/>
    <w:rsid w:val="007B768E"/>
    <w:rsid w:val="007D1D63"/>
    <w:rsid w:val="007D7B80"/>
    <w:rsid w:val="007E0DFA"/>
    <w:rsid w:val="007E2A15"/>
    <w:rsid w:val="007E2AC5"/>
    <w:rsid w:val="007E37A1"/>
    <w:rsid w:val="007E69C4"/>
    <w:rsid w:val="007E6C90"/>
    <w:rsid w:val="007F110F"/>
    <w:rsid w:val="007F7D4D"/>
    <w:rsid w:val="008029A1"/>
    <w:rsid w:val="00805040"/>
    <w:rsid w:val="008107D6"/>
    <w:rsid w:val="00841645"/>
    <w:rsid w:val="00846C79"/>
    <w:rsid w:val="00852EC6"/>
    <w:rsid w:val="00861167"/>
    <w:rsid w:val="0086732A"/>
    <w:rsid w:val="008764CA"/>
    <w:rsid w:val="00883170"/>
    <w:rsid w:val="0088782D"/>
    <w:rsid w:val="008B6F52"/>
    <w:rsid w:val="008B7081"/>
    <w:rsid w:val="008C75A3"/>
    <w:rsid w:val="008D349D"/>
    <w:rsid w:val="008E1643"/>
    <w:rsid w:val="008E2113"/>
    <w:rsid w:val="008E66DA"/>
    <w:rsid w:val="008E72CF"/>
    <w:rsid w:val="008E7541"/>
    <w:rsid w:val="00902964"/>
    <w:rsid w:val="0090482D"/>
    <w:rsid w:val="0090497E"/>
    <w:rsid w:val="00905BE2"/>
    <w:rsid w:val="00905FDE"/>
    <w:rsid w:val="00910933"/>
    <w:rsid w:val="0091626C"/>
    <w:rsid w:val="00921137"/>
    <w:rsid w:val="00937437"/>
    <w:rsid w:val="0093773B"/>
    <w:rsid w:val="00941D0A"/>
    <w:rsid w:val="009430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B56C6"/>
    <w:rsid w:val="009C0657"/>
    <w:rsid w:val="009C220D"/>
    <w:rsid w:val="009D3BE7"/>
    <w:rsid w:val="009D4846"/>
    <w:rsid w:val="009D51C1"/>
    <w:rsid w:val="009E02A6"/>
    <w:rsid w:val="009E5B13"/>
    <w:rsid w:val="009F313F"/>
    <w:rsid w:val="00A00581"/>
    <w:rsid w:val="00A15C1D"/>
    <w:rsid w:val="00A16372"/>
    <w:rsid w:val="00A211B2"/>
    <w:rsid w:val="00A22046"/>
    <w:rsid w:val="00A2302A"/>
    <w:rsid w:val="00A24CA4"/>
    <w:rsid w:val="00A2727E"/>
    <w:rsid w:val="00A301F7"/>
    <w:rsid w:val="00A35524"/>
    <w:rsid w:val="00A357D3"/>
    <w:rsid w:val="00A437D4"/>
    <w:rsid w:val="00A6278A"/>
    <w:rsid w:val="00A74F99"/>
    <w:rsid w:val="00A75E5B"/>
    <w:rsid w:val="00A779D9"/>
    <w:rsid w:val="00A82BA3"/>
    <w:rsid w:val="00A851A8"/>
    <w:rsid w:val="00A92012"/>
    <w:rsid w:val="00A94ACC"/>
    <w:rsid w:val="00AA3105"/>
    <w:rsid w:val="00AD282D"/>
    <w:rsid w:val="00AD46FF"/>
    <w:rsid w:val="00AD60D1"/>
    <w:rsid w:val="00AE6FA4"/>
    <w:rsid w:val="00B00D7D"/>
    <w:rsid w:val="00B03907"/>
    <w:rsid w:val="00B05EFD"/>
    <w:rsid w:val="00B10451"/>
    <w:rsid w:val="00B11811"/>
    <w:rsid w:val="00B22393"/>
    <w:rsid w:val="00B2376B"/>
    <w:rsid w:val="00B24D62"/>
    <w:rsid w:val="00B26A16"/>
    <w:rsid w:val="00B303F1"/>
    <w:rsid w:val="00B311E1"/>
    <w:rsid w:val="00B351B2"/>
    <w:rsid w:val="00B4735C"/>
    <w:rsid w:val="00B47D72"/>
    <w:rsid w:val="00B5213F"/>
    <w:rsid w:val="00B53C2A"/>
    <w:rsid w:val="00B77CB0"/>
    <w:rsid w:val="00B84A45"/>
    <w:rsid w:val="00B90EC2"/>
    <w:rsid w:val="00BA268F"/>
    <w:rsid w:val="00BA5BD9"/>
    <w:rsid w:val="00BB05BC"/>
    <w:rsid w:val="00BB2669"/>
    <w:rsid w:val="00BB3219"/>
    <w:rsid w:val="00BD463D"/>
    <w:rsid w:val="00BE2DB7"/>
    <w:rsid w:val="00BF17F9"/>
    <w:rsid w:val="00BF7212"/>
    <w:rsid w:val="00C01753"/>
    <w:rsid w:val="00C079CA"/>
    <w:rsid w:val="00C133F3"/>
    <w:rsid w:val="00C255F7"/>
    <w:rsid w:val="00C32886"/>
    <w:rsid w:val="00C6336F"/>
    <w:rsid w:val="00C6588A"/>
    <w:rsid w:val="00C67741"/>
    <w:rsid w:val="00C710A5"/>
    <w:rsid w:val="00C71112"/>
    <w:rsid w:val="00C71B2E"/>
    <w:rsid w:val="00C74647"/>
    <w:rsid w:val="00C76039"/>
    <w:rsid w:val="00C76480"/>
    <w:rsid w:val="00C82766"/>
    <w:rsid w:val="00C90A8B"/>
    <w:rsid w:val="00C92FD6"/>
    <w:rsid w:val="00CA4CD4"/>
    <w:rsid w:val="00CB307D"/>
    <w:rsid w:val="00CC6598"/>
    <w:rsid w:val="00CC6BB1"/>
    <w:rsid w:val="00CD420C"/>
    <w:rsid w:val="00CD47B3"/>
    <w:rsid w:val="00CE7B1B"/>
    <w:rsid w:val="00CF675F"/>
    <w:rsid w:val="00CF718D"/>
    <w:rsid w:val="00D06E79"/>
    <w:rsid w:val="00D13823"/>
    <w:rsid w:val="00D14E73"/>
    <w:rsid w:val="00D21DA7"/>
    <w:rsid w:val="00D23DF8"/>
    <w:rsid w:val="00D30515"/>
    <w:rsid w:val="00D360BD"/>
    <w:rsid w:val="00D37427"/>
    <w:rsid w:val="00D417A7"/>
    <w:rsid w:val="00D42FEC"/>
    <w:rsid w:val="00D47BFD"/>
    <w:rsid w:val="00D559FC"/>
    <w:rsid w:val="00D6155E"/>
    <w:rsid w:val="00D637DD"/>
    <w:rsid w:val="00D877FC"/>
    <w:rsid w:val="00D9010F"/>
    <w:rsid w:val="00D91555"/>
    <w:rsid w:val="00D937C7"/>
    <w:rsid w:val="00D96C41"/>
    <w:rsid w:val="00D97E50"/>
    <w:rsid w:val="00DB41EB"/>
    <w:rsid w:val="00DC422A"/>
    <w:rsid w:val="00DC47A2"/>
    <w:rsid w:val="00DD1B4E"/>
    <w:rsid w:val="00DE1551"/>
    <w:rsid w:val="00DE7FB7"/>
    <w:rsid w:val="00DF265A"/>
    <w:rsid w:val="00E07C0E"/>
    <w:rsid w:val="00E14E86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66272"/>
    <w:rsid w:val="00E80701"/>
    <w:rsid w:val="00E87396"/>
    <w:rsid w:val="00EA44A1"/>
    <w:rsid w:val="00EB4747"/>
    <w:rsid w:val="00EC13FA"/>
    <w:rsid w:val="00EC42A3"/>
    <w:rsid w:val="00EC5AA8"/>
    <w:rsid w:val="00ED6C01"/>
    <w:rsid w:val="00EE0953"/>
    <w:rsid w:val="00EE7FD6"/>
    <w:rsid w:val="00EF7009"/>
    <w:rsid w:val="00F017C4"/>
    <w:rsid w:val="00F03A30"/>
    <w:rsid w:val="00F03FC7"/>
    <w:rsid w:val="00F06E5D"/>
    <w:rsid w:val="00F07933"/>
    <w:rsid w:val="00F121EE"/>
    <w:rsid w:val="00F34338"/>
    <w:rsid w:val="00F40312"/>
    <w:rsid w:val="00F41461"/>
    <w:rsid w:val="00F52E08"/>
    <w:rsid w:val="00F5339A"/>
    <w:rsid w:val="00F55A4F"/>
    <w:rsid w:val="00F72993"/>
    <w:rsid w:val="00F73130"/>
    <w:rsid w:val="00F739CE"/>
    <w:rsid w:val="00F76621"/>
    <w:rsid w:val="00F77038"/>
    <w:rsid w:val="00F83033"/>
    <w:rsid w:val="00F873CE"/>
    <w:rsid w:val="00F913E2"/>
    <w:rsid w:val="00F91510"/>
    <w:rsid w:val="00F966AA"/>
    <w:rsid w:val="00FA1480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F04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124D7D"/>
    <w:rsid w:val="00127277"/>
    <w:rsid w:val="001E7C66"/>
    <w:rsid w:val="00280FC2"/>
    <w:rsid w:val="00352993"/>
    <w:rsid w:val="00465320"/>
    <w:rsid w:val="0050141C"/>
    <w:rsid w:val="006F7DBC"/>
    <w:rsid w:val="007F110F"/>
    <w:rsid w:val="008E1643"/>
    <w:rsid w:val="008E2113"/>
    <w:rsid w:val="0090482D"/>
    <w:rsid w:val="00926E53"/>
    <w:rsid w:val="00941D0A"/>
    <w:rsid w:val="00A22046"/>
    <w:rsid w:val="00AA3105"/>
    <w:rsid w:val="00AD60D1"/>
    <w:rsid w:val="00AE65D4"/>
    <w:rsid w:val="00B00D7D"/>
    <w:rsid w:val="00B303F1"/>
    <w:rsid w:val="00C82766"/>
    <w:rsid w:val="00CB3CB2"/>
    <w:rsid w:val="00D637DD"/>
    <w:rsid w:val="00EB4747"/>
    <w:rsid w:val="00EC13FA"/>
    <w:rsid w:val="00EE0953"/>
    <w:rsid w:val="00F03A30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2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2025-07-15T09:02:00Z</dcterms:created>
  <dcterms:modified xsi:type="dcterms:W3CDTF">2025-07-15T09:02:00Z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