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015D77A0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Application: </w:t>
      </w:r>
      <w:r w:rsidR="00567C80">
        <w:rPr>
          <w:rFonts w:cs="Arial"/>
          <w:noProof/>
          <w:sz w:val="22"/>
          <w:szCs w:val="22"/>
        </w:rPr>
        <w:t>PL/2026/0215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0EA2DBEC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6-04-30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08128D">
            <w:rPr>
              <w:rFonts w:cs="Arial"/>
              <w:noProof/>
              <w:sz w:val="22"/>
              <w:szCs w:val="22"/>
            </w:rPr>
            <w:t>30 April 2026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1C31F476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6-04-30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373FAB">
            <w:rPr>
              <w:rFonts w:cs="Arial"/>
              <w:noProof/>
              <w:sz w:val="22"/>
              <w:szCs w:val="22"/>
            </w:rPr>
            <w:t>30 April 2026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6FF1599C" w14:textId="77777777" w:rsidR="00567C80" w:rsidRPr="00567C80" w:rsidRDefault="00567C80" w:rsidP="00567C80">
      <w:pPr>
        <w:autoSpaceDE w:val="0"/>
        <w:autoSpaceDN w:val="0"/>
        <w:adjustRightInd w:val="0"/>
        <w:rPr>
          <w:rFonts w:ascii="Arial-BoldMT" w:hAnsi="Arial-BoldMT" w:cs="Arial-BoldMT"/>
          <w:sz w:val="22"/>
          <w:szCs w:val="22"/>
          <w:lang w:eastAsia="en-GB"/>
        </w:rPr>
      </w:pPr>
      <w:r w:rsidRPr="00567C80">
        <w:rPr>
          <w:rFonts w:ascii="Arial-BoldMT" w:hAnsi="Arial-BoldMT" w:cs="Arial-BoldMT"/>
          <w:sz w:val="22"/>
          <w:szCs w:val="22"/>
          <w:lang w:eastAsia="en-GB"/>
        </w:rPr>
        <w:t>Creation of padel centre including courts and associated canopy structure, extension to car park, landscaping/biodiversity net gain area and associated boundary treatments.</w:t>
      </w:r>
    </w:p>
    <w:p w14:paraId="2176F251" w14:textId="77777777" w:rsidR="008B05AB" w:rsidRPr="00E60246" w:rsidRDefault="008B05AB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286F624C" w14:textId="217E43C9" w:rsidR="00DB2447" w:rsidRDefault="000F0EF7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proposed development </w:t>
      </w:r>
      <w:r w:rsidR="00882830">
        <w:rPr>
          <w:rFonts w:eastAsiaTheme="minorHAnsi" w:cs="Arial"/>
          <w:sz w:val="22"/>
          <w:szCs w:val="22"/>
        </w:rPr>
        <w:t xml:space="preserve">seeks permission for six new padel pitches which falls under </w:t>
      </w:r>
      <w:r w:rsidR="008D6ABD">
        <w:rPr>
          <w:rFonts w:eastAsiaTheme="minorHAnsi" w:cs="Arial"/>
          <w:sz w:val="22"/>
          <w:szCs w:val="22"/>
        </w:rPr>
        <w:t xml:space="preserve">Outdoor Sport or Recreation </w:t>
      </w:r>
      <w:r w:rsidR="00ED75E7">
        <w:rPr>
          <w:rFonts w:eastAsiaTheme="minorHAnsi" w:cs="Arial"/>
          <w:sz w:val="22"/>
          <w:szCs w:val="22"/>
        </w:rPr>
        <w:t xml:space="preserve">use. Dedicated parking for a development of this use class is to be considered individually based on local context. </w:t>
      </w:r>
    </w:p>
    <w:p w14:paraId="56B2D074" w14:textId="450630C0" w:rsidR="00ED75E7" w:rsidRDefault="00ED75E7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For a </w:t>
      </w:r>
      <w:r w:rsidR="00C51922">
        <w:rPr>
          <w:rFonts w:eastAsiaTheme="minorHAnsi" w:cs="Arial"/>
          <w:sz w:val="22"/>
          <w:szCs w:val="22"/>
        </w:rPr>
        <w:t>development of this nature</w:t>
      </w:r>
      <w:r>
        <w:rPr>
          <w:rFonts w:eastAsiaTheme="minorHAnsi" w:cs="Arial"/>
          <w:sz w:val="22"/>
          <w:szCs w:val="22"/>
        </w:rPr>
        <w:t xml:space="preserve"> with dedicated parking which is considered on an individual basis should be supported by a Transport Assessment </w:t>
      </w:r>
      <w:r w:rsidR="006D70A9">
        <w:rPr>
          <w:rFonts w:eastAsiaTheme="minorHAnsi" w:cs="Arial"/>
          <w:sz w:val="22"/>
          <w:szCs w:val="22"/>
        </w:rPr>
        <w:t xml:space="preserve">which will help to outline </w:t>
      </w:r>
      <w:r w:rsidR="00BF1093">
        <w:rPr>
          <w:rFonts w:eastAsiaTheme="minorHAnsi" w:cs="Arial"/>
          <w:sz w:val="22"/>
          <w:szCs w:val="22"/>
        </w:rPr>
        <w:t xml:space="preserve">that the development will not </w:t>
      </w:r>
      <w:r w:rsidR="00CB0BBC">
        <w:rPr>
          <w:rFonts w:eastAsiaTheme="minorHAnsi" w:cs="Arial"/>
          <w:sz w:val="22"/>
          <w:szCs w:val="22"/>
        </w:rPr>
        <w:t xml:space="preserve">cause unacceptable traffic problems which in this case would </w:t>
      </w:r>
      <w:r w:rsidR="008950B9">
        <w:rPr>
          <w:rFonts w:eastAsiaTheme="minorHAnsi" w:cs="Arial"/>
          <w:sz w:val="22"/>
          <w:szCs w:val="22"/>
        </w:rPr>
        <w:t xml:space="preserve">need </w:t>
      </w:r>
      <w:r w:rsidR="000A7E53">
        <w:rPr>
          <w:rFonts w:eastAsiaTheme="minorHAnsi" w:cs="Arial"/>
          <w:sz w:val="22"/>
          <w:szCs w:val="22"/>
        </w:rPr>
        <w:t xml:space="preserve">specific justification of the proposed parking provision. </w:t>
      </w:r>
    </w:p>
    <w:p w14:paraId="664CFBB8" w14:textId="6E15C55B" w:rsidR="00436FB3" w:rsidRDefault="0060367A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Rochdale Borough Council Highways </w:t>
      </w:r>
      <w:r w:rsidR="00B5407D">
        <w:rPr>
          <w:rFonts w:eastAsiaTheme="minorHAnsi" w:cs="Arial"/>
          <w:sz w:val="22"/>
          <w:szCs w:val="22"/>
        </w:rPr>
        <w:t>Service</w:t>
      </w:r>
      <w:r>
        <w:rPr>
          <w:rFonts w:eastAsiaTheme="minorHAnsi" w:cs="Arial"/>
          <w:sz w:val="22"/>
          <w:szCs w:val="22"/>
        </w:rPr>
        <w:t xml:space="preserve"> </w:t>
      </w:r>
      <w:r w:rsidR="00B5407D">
        <w:rPr>
          <w:rFonts w:eastAsiaTheme="minorHAnsi" w:cs="Arial"/>
          <w:sz w:val="22"/>
          <w:szCs w:val="22"/>
        </w:rPr>
        <w:t>currently has concerns,</w:t>
      </w:r>
      <w:r w:rsidR="00D51284">
        <w:rPr>
          <w:rFonts w:eastAsiaTheme="minorHAnsi" w:cs="Arial"/>
          <w:sz w:val="22"/>
          <w:szCs w:val="22"/>
        </w:rPr>
        <w:t xml:space="preserve"> </w:t>
      </w:r>
      <w:r w:rsidR="00A86900">
        <w:rPr>
          <w:rFonts w:eastAsiaTheme="minorHAnsi" w:cs="Arial"/>
          <w:sz w:val="22"/>
          <w:szCs w:val="22"/>
        </w:rPr>
        <w:t xml:space="preserve">especially when considering the existing </w:t>
      </w:r>
      <w:r w:rsidR="001B002D">
        <w:rPr>
          <w:rFonts w:eastAsiaTheme="minorHAnsi" w:cs="Arial"/>
          <w:sz w:val="22"/>
          <w:szCs w:val="22"/>
        </w:rPr>
        <w:t xml:space="preserve">car park tends to be </w:t>
      </w:r>
      <w:r w:rsidR="00D51284">
        <w:rPr>
          <w:rFonts w:eastAsiaTheme="minorHAnsi" w:cs="Arial"/>
          <w:sz w:val="22"/>
          <w:szCs w:val="22"/>
        </w:rPr>
        <w:t>regularly at capacity</w:t>
      </w:r>
      <w:r w:rsidR="001B002D">
        <w:rPr>
          <w:rFonts w:eastAsiaTheme="minorHAnsi" w:cs="Arial"/>
          <w:sz w:val="22"/>
          <w:szCs w:val="22"/>
        </w:rPr>
        <w:t xml:space="preserve"> </w:t>
      </w:r>
      <w:r w:rsidR="0029247A">
        <w:rPr>
          <w:rFonts w:eastAsiaTheme="minorHAnsi" w:cs="Arial"/>
          <w:sz w:val="22"/>
          <w:szCs w:val="22"/>
        </w:rPr>
        <w:t xml:space="preserve">leading to overspill parking on the access road. </w:t>
      </w:r>
    </w:p>
    <w:p w14:paraId="0D944B59" w14:textId="29A135A6" w:rsidR="00C31ABC" w:rsidRDefault="00C31ABC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Given the nature of the proposed development, crossover bookings are likely </w:t>
      </w:r>
      <w:r w:rsidR="002F4C09">
        <w:rPr>
          <w:rFonts w:eastAsiaTheme="minorHAnsi" w:cs="Arial"/>
          <w:sz w:val="22"/>
          <w:szCs w:val="22"/>
        </w:rPr>
        <w:t>which further intensifies concerns around the limited provision of the proposed car park</w:t>
      </w:r>
      <w:r w:rsidR="005620C3">
        <w:rPr>
          <w:rFonts w:eastAsiaTheme="minorHAnsi" w:cs="Arial"/>
          <w:sz w:val="22"/>
          <w:szCs w:val="22"/>
        </w:rPr>
        <w:t xml:space="preserve">. </w:t>
      </w:r>
    </w:p>
    <w:p w14:paraId="68B1B159" w14:textId="18E48C5A" w:rsidR="001F007D" w:rsidRDefault="009466B3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Typical issues on street parking </w:t>
      </w:r>
      <w:r w:rsidR="002E3128">
        <w:rPr>
          <w:rFonts w:eastAsiaTheme="minorHAnsi" w:cs="Arial"/>
          <w:sz w:val="22"/>
          <w:szCs w:val="22"/>
        </w:rPr>
        <w:t xml:space="preserve">causes </w:t>
      </w:r>
      <w:r w:rsidR="002646D2">
        <w:rPr>
          <w:rFonts w:eastAsiaTheme="minorHAnsi" w:cs="Arial"/>
          <w:sz w:val="22"/>
          <w:szCs w:val="22"/>
        </w:rPr>
        <w:t xml:space="preserve">are access issues for larger vehicles such as refuse vehicles </w:t>
      </w:r>
      <w:r w:rsidR="004010AE">
        <w:rPr>
          <w:rFonts w:eastAsiaTheme="minorHAnsi" w:cs="Arial"/>
          <w:sz w:val="22"/>
          <w:szCs w:val="22"/>
        </w:rPr>
        <w:t xml:space="preserve">due to the </w:t>
      </w:r>
      <w:r w:rsidR="00573F1D">
        <w:rPr>
          <w:rFonts w:eastAsiaTheme="minorHAnsi" w:cs="Arial"/>
          <w:sz w:val="22"/>
          <w:szCs w:val="22"/>
        </w:rPr>
        <w:t>on-street</w:t>
      </w:r>
      <w:r w:rsidR="004010AE">
        <w:rPr>
          <w:rFonts w:eastAsiaTheme="minorHAnsi" w:cs="Arial"/>
          <w:sz w:val="22"/>
          <w:szCs w:val="22"/>
        </w:rPr>
        <w:t xml:space="preserve"> parking drastically narrowing the road width</w:t>
      </w:r>
      <w:r w:rsidR="00E55BFA">
        <w:rPr>
          <w:rFonts w:eastAsiaTheme="minorHAnsi" w:cs="Arial"/>
          <w:sz w:val="22"/>
          <w:szCs w:val="22"/>
        </w:rPr>
        <w:t xml:space="preserve"> which </w:t>
      </w:r>
      <w:r w:rsidR="0004692A">
        <w:rPr>
          <w:rFonts w:eastAsiaTheme="minorHAnsi" w:cs="Arial"/>
          <w:sz w:val="22"/>
          <w:szCs w:val="22"/>
        </w:rPr>
        <w:t>can also create bottlen</w:t>
      </w:r>
      <w:r w:rsidR="00573F1D">
        <w:rPr>
          <w:rFonts w:eastAsiaTheme="minorHAnsi" w:cs="Arial"/>
          <w:sz w:val="22"/>
          <w:szCs w:val="22"/>
        </w:rPr>
        <w:t xml:space="preserve">ecks at peak times. </w:t>
      </w:r>
      <w:r w:rsidR="0074767D">
        <w:rPr>
          <w:rFonts w:eastAsiaTheme="minorHAnsi" w:cs="Arial"/>
          <w:sz w:val="22"/>
          <w:szCs w:val="22"/>
        </w:rPr>
        <w:t xml:space="preserve">Another concern is </w:t>
      </w:r>
      <w:r w:rsidR="00D155D8">
        <w:rPr>
          <w:rFonts w:eastAsiaTheme="minorHAnsi" w:cs="Arial"/>
          <w:sz w:val="22"/>
          <w:szCs w:val="22"/>
        </w:rPr>
        <w:t xml:space="preserve">pedestrian safety </w:t>
      </w:r>
      <w:r w:rsidR="00A856E7">
        <w:rPr>
          <w:rFonts w:eastAsiaTheme="minorHAnsi" w:cs="Arial"/>
          <w:sz w:val="22"/>
          <w:szCs w:val="22"/>
        </w:rPr>
        <w:t xml:space="preserve">leading up to the development site </w:t>
      </w:r>
      <w:r w:rsidR="00A46F2F">
        <w:rPr>
          <w:rFonts w:eastAsiaTheme="minorHAnsi" w:cs="Arial"/>
          <w:sz w:val="22"/>
          <w:szCs w:val="22"/>
        </w:rPr>
        <w:t xml:space="preserve">especially when they are forced to cross between parked cars this may cause </w:t>
      </w:r>
      <w:r w:rsidR="00E00730">
        <w:rPr>
          <w:rFonts w:eastAsiaTheme="minorHAnsi" w:cs="Arial"/>
          <w:sz w:val="22"/>
          <w:szCs w:val="22"/>
        </w:rPr>
        <w:t>blind spots for oncoming drivers</w:t>
      </w:r>
      <w:r w:rsidR="009247D0">
        <w:rPr>
          <w:rFonts w:eastAsiaTheme="minorHAnsi" w:cs="Arial"/>
          <w:sz w:val="22"/>
          <w:szCs w:val="22"/>
        </w:rPr>
        <w:t>.</w:t>
      </w:r>
      <w:r w:rsidR="00D47E59">
        <w:rPr>
          <w:rFonts w:eastAsiaTheme="minorHAnsi" w:cs="Arial"/>
          <w:sz w:val="22"/>
          <w:szCs w:val="22"/>
        </w:rPr>
        <w:t xml:space="preserve"> </w:t>
      </w:r>
      <w:r w:rsidR="00CC6DB7">
        <w:rPr>
          <w:rFonts w:eastAsiaTheme="minorHAnsi" w:cs="Arial"/>
          <w:sz w:val="22"/>
          <w:szCs w:val="22"/>
        </w:rPr>
        <w:t xml:space="preserve">Along Hollin Lane the footway outside of the residential properties is extremely narrow </w:t>
      </w:r>
      <w:r w:rsidR="00FC5E5F">
        <w:rPr>
          <w:rFonts w:eastAsiaTheme="minorHAnsi" w:cs="Arial"/>
          <w:sz w:val="22"/>
          <w:szCs w:val="22"/>
        </w:rPr>
        <w:t xml:space="preserve">and is often blocked by bins </w:t>
      </w:r>
      <w:r w:rsidR="00793620">
        <w:rPr>
          <w:rFonts w:eastAsiaTheme="minorHAnsi" w:cs="Arial"/>
          <w:sz w:val="22"/>
          <w:szCs w:val="22"/>
        </w:rPr>
        <w:t>meaning if users of the proposed development were to park here it would force pedestrian</w:t>
      </w:r>
      <w:r w:rsidR="0052037B">
        <w:rPr>
          <w:rFonts w:eastAsiaTheme="minorHAnsi" w:cs="Arial"/>
          <w:sz w:val="22"/>
          <w:szCs w:val="22"/>
        </w:rPr>
        <w:t>s</w:t>
      </w:r>
      <w:r w:rsidR="00793620">
        <w:rPr>
          <w:rFonts w:eastAsiaTheme="minorHAnsi" w:cs="Arial"/>
          <w:sz w:val="22"/>
          <w:szCs w:val="22"/>
        </w:rPr>
        <w:t xml:space="preserve"> into the carria</w:t>
      </w:r>
      <w:r w:rsidR="0052037B">
        <w:rPr>
          <w:rFonts w:eastAsiaTheme="minorHAnsi" w:cs="Arial"/>
          <w:sz w:val="22"/>
          <w:szCs w:val="22"/>
        </w:rPr>
        <w:t xml:space="preserve">geway. </w:t>
      </w:r>
    </w:p>
    <w:p w14:paraId="214F76FE" w14:textId="7969E171" w:rsidR="005620C3" w:rsidRDefault="005620C3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lastRenderedPageBreak/>
        <w:t xml:space="preserve">Prior to Rochdale Borough Council Highways </w:t>
      </w:r>
      <w:r w:rsidR="00E33369">
        <w:rPr>
          <w:rFonts w:eastAsiaTheme="minorHAnsi" w:cs="Arial"/>
          <w:sz w:val="22"/>
          <w:szCs w:val="22"/>
        </w:rPr>
        <w:t xml:space="preserve">Service </w:t>
      </w:r>
      <w:r w:rsidR="00B93E1C">
        <w:rPr>
          <w:rFonts w:eastAsiaTheme="minorHAnsi" w:cs="Arial"/>
          <w:sz w:val="22"/>
          <w:szCs w:val="22"/>
        </w:rPr>
        <w:t xml:space="preserve">making a final determination on this application </w:t>
      </w:r>
      <w:r w:rsidR="001370B0">
        <w:rPr>
          <w:rFonts w:eastAsiaTheme="minorHAnsi" w:cs="Arial"/>
          <w:sz w:val="22"/>
          <w:szCs w:val="22"/>
        </w:rPr>
        <w:t xml:space="preserve">submission of </w:t>
      </w:r>
      <w:r w:rsidR="00F06C2F">
        <w:rPr>
          <w:rFonts w:eastAsiaTheme="minorHAnsi" w:cs="Arial"/>
          <w:sz w:val="22"/>
          <w:szCs w:val="22"/>
        </w:rPr>
        <w:t xml:space="preserve">a </w:t>
      </w:r>
      <w:r w:rsidR="001370B0">
        <w:rPr>
          <w:rFonts w:eastAsiaTheme="minorHAnsi" w:cs="Arial"/>
          <w:sz w:val="22"/>
          <w:szCs w:val="22"/>
        </w:rPr>
        <w:t xml:space="preserve">Transport Statement is required. </w:t>
      </w:r>
    </w:p>
    <w:p w14:paraId="56D9A4A2" w14:textId="1881037C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13F5FB4F" w:rsidR="006C26EE" w:rsidRDefault="006D45D9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Transport Statement </w:t>
      </w:r>
      <w:r w:rsidR="001E23B2">
        <w:rPr>
          <w:rFonts w:cs="Arial"/>
          <w:sz w:val="22"/>
          <w:szCs w:val="22"/>
        </w:rPr>
        <w:t xml:space="preserve">submission is required prior to determination. 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5A6FB360" w:rsidR="00270365" w:rsidRPr="00F873CE" w:rsidRDefault="0091464C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Brandon Jones 30/04/2026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7A18" w14:textId="77777777" w:rsidR="005E7788" w:rsidRDefault="005E7788">
      <w:r>
        <w:separator/>
      </w:r>
    </w:p>
  </w:endnote>
  <w:endnote w:type="continuationSeparator" w:id="0">
    <w:p w14:paraId="54372C1F" w14:textId="77777777" w:rsidR="005E7788" w:rsidRDefault="005E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AD7F8" w14:textId="77777777" w:rsidR="005E7788" w:rsidRDefault="005E7788">
      <w:r>
        <w:separator/>
      </w:r>
    </w:p>
  </w:footnote>
  <w:footnote w:type="continuationSeparator" w:id="0">
    <w:p w14:paraId="155E72D9" w14:textId="77777777" w:rsidR="005E7788" w:rsidRDefault="005E7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4692A"/>
    <w:rsid w:val="0006613E"/>
    <w:rsid w:val="00074631"/>
    <w:rsid w:val="0008128D"/>
    <w:rsid w:val="000827D7"/>
    <w:rsid w:val="00083002"/>
    <w:rsid w:val="00087B85"/>
    <w:rsid w:val="00090433"/>
    <w:rsid w:val="0009780B"/>
    <w:rsid w:val="000A01F1"/>
    <w:rsid w:val="000A7E53"/>
    <w:rsid w:val="000C1163"/>
    <w:rsid w:val="000C1584"/>
    <w:rsid w:val="000C3BF9"/>
    <w:rsid w:val="000D2539"/>
    <w:rsid w:val="000E5F18"/>
    <w:rsid w:val="000F0EF7"/>
    <w:rsid w:val="000F2DF4"/>
    <w:rsid w:val="000F6783"/>
    <w:rsid w:val="00104B99"/>
    <w:rsid w:val="00120C95"/>
    <w:rsid w:val="001303D4"/>
    <w:rsid w:val="0013101D"/>
    <w:rsid w:val="00131180"/>
    <w:rsid w:val="001370B0"/>
    <w:rsid w:val="0014513C"/>
    <w:rsid w:val="0014663E"/>
    <w:rsid w:val="00147667"/>
    <w:rsid w:val="00152DCF"/>
    <w:rsid w:val="00176D44"/>
    <w:rsid w:val="00180664"/>
    <w:rsid w:val="001A07E1"/>
    <w:rsid w:val="001A74C8"/>
    <w:rsid w:val="001B002D"/>
    <w:rsid w:val="001B6832"/>
    <w:rsid w:val="001C065C"/>
    <w:rsid w:val="001C46F3"/>
    <w:rsid w:val="001C7F24"/>
    <w:rsid w:val="001D57FE"/>
    <w:rsid w:val="001D7DEC"/>
    <w:rsid w:val="001E23B2"/>
    <w:rsid w:val="001F007D"/>
    <w:rsid w:val="002123A6"/>
    <w:rsid w:val="00216D64"/>
    <w:rsid w:val="00217410"/>
    <w:rsid w:val="0021780D"/>
    <w:rsid w:val="00241439"/>
    <w:rsid w:val="0024310C"/>
    <w:rsid w:val="00243386"/>
    <w:rsid w:val="00250014"/>
    <w:rsid w:val="00257844"/>
    <w:rsid w:val="00261323"/>
    <w:rsid w:val="002646D2"/>
    <w:rsid w:val="00270365"/>
    <w:rsid w:val="00275BB5"/>
    <w:rsid w:val="00277CF7"/>
    <w:rsid w:val="00286F6A"/>
    <w:rsid w:val="00290063"/>
    <w:rsid w:val="00291C8C"/>
    <w:rsid w:val="0029247A"/>
    <w:rsid w:val="00294E3B"/>
    <w:rsid w:val="002963F4"/>
    <w:rsid w:val="002A1ECE"/>
    <w:rsid w:val="002A2510"/>
    <w:rsid w:val="002B27FD"/>
    <w:rsid w:val="002B4D1D"/>
    <w:rsid w:val="002C0217"/>
    <w:rsid w:val="002C0C1E"/>
    <w:rsid w:val="002C10B1"/>
    <w:rsid w:val="002D1743"/>
    <w:rsid w:val="002D222A"/>
    <w:rsid w:val="002D2B36"/>
    <w:rsid w:val="002D5491"/>
    <w:rsid w:val="002E3128"/>
    <w:rsid w:val="002E6BF2"/>
    <w:rsid w:val="002E78A4"/>
    <w:rsid w:val="002F0FCC"/>
    <w:rsid w:val="002F37EF"/>
    <w:rsid w:val="002F4C09"/>
    <w:rsid w:val="003076FD"/>
    <w:rsid w:val="00311CD9"/>
    <w:rsid w:val="0031415B"/>
    <w:rsid w:val="00317005"/>
    <w:rsid w:val="003328D7"/>
    <w:rsid w:val="0033501D"/>
    <w:rsid w:val="00335259"/>
    <w:rsid w:val="00341004"/>
    <w:rsid w:val="003673DE"/>
    <w:rsid w:val="00373FAB"/>
    <w:rsid w:val="003767A0"/>
    <w:rsid w:val="003929F1"/>
    <w:rsid w:val="003A1B63"/>
    <w:rsid w:val="003A41A1"/>
    <w:rsid w:val="003B2326"/>
    <w:rsid w:val="003B31AD"/>
    <w:rsid w:val="003B3690"/>
    <w:rsid w:val="003B5048"/>
    <w:rsid w:val="003D180C"/>
    <w:rsid w:val="003D5F21"/>
    <w:rsid w:val="003D7C40"/>
    <w:rsid w:val="003E5DD5"/>
    <w:rsid w:val="003E7435"/>
    <w:rsid w:val="003E7647"/>
    <w:rsid w:val="00400DD4"/>
    <w:rsid w:val="004010AE"/>
    <w:rsid w:val="004059A7"/>
    <w:rsid w:val="00430388"/>
    <w:rsid w:val="00435C6D"/>
    <w:rsid w:val="00436FB3"/>
    <w:rsid w:val="00437ED0"/>
    <w:rsid w:val="00440CD8"/>
    <w:rsid w:val="00442679"/>
    <w:rsid w:val="00443837"/>
    <w:rsid w:val="004461AD"/>
    <w:rsid w:val="004478F9"/>
    <w:rsid w:val="00450F66"/>
    <w:rsid w:val="004603D9"/>
    <w:rsid w:val="00461739"/>
    <w:rsid w:val="00465236"/>
    <w:rsid w:val="00466A3B"/>
    <w:rsid w:val="00467865"/>
    <w:rsid w:val="00470E86"/>
    <w:rsid w:val="00485AEF"/>
    <w:rsid w:val="0048685F"/>
    <w:rsid w:val="004A1437"/>
    <w:rsid w:val="004A4198"/>
    <w:rsid w:val="004A54EA"/>
    <w:rsid w:val="004A7A3B"/>
    <w:rsid w:val="004B0400"/>
    <w:rsid w:val="004B0578"/>
    <w:rsid w:val="004C24ED"/>
    <w:rsid w:val="004C5636"/>
    <w:rsid w:val="004D0812"/>
    <w:rsid w:val="004D5952"/>
    <w:rsid w:val="004D702E"/>
    <w:rsid w:val="004E34C6"/>
    <w:rsid w:val="004E72E5"/>
    <w:rsid w:val="004F62AD"/>
    <w:rsid w:val="00501AE8"/>
    <w:rsid w:val="00504B65"/>
    <w:rsid w:val="00510C88"/>
    <w:rsid w:val="005114CE"/>
    <w:rsid w:val="00514447"/>
    <w:rsid w:val="005162F1"/>
    <w:rsid w:val="00517728"/>
    <w:rsid w:val="0052037B"/>
    <w:rsid w:val="0052122B"/>
    <w:rsid w:val="0052779F"/>
    <w:rsid w:val="005406A7"/>
    <w:rsid w:val="00551340"/>
    <w:rsid w:val="005557F6"/>
    <w:rsid w:val="005620C3"/>
    <w:rsid w:val="00563778"/>
    <w:rsid w:val="00567C80"/>
    <w:rsid w:val="00573F1D"/>
    <w:rsid w:val="00574EC1"/>
    <w:rsid w:val="0059011D"/>
    <w:rsid w:val="0059687E"/>
    <w:rsid w:val="00596B83"/>
    <w:rsid w:val="005A3647"/>
    <w:rsid w:val="005A6B4A"/>
    <w:rsid w:val="005B2AD8"/>
    <w:rsid w:val="005B4AE2"/>
    <w:rsid w:val="005B7573"/>
    <w:rsid w:val="005B7A0D"/>
    <w:rsid w:val="005C30D9"/>
    <w:rsid w:val="005D50EE"/>
    <w:rsid w:val="005D79F6"/>
    <w:rsid w:val="005E63CC"/>
    <w:rsid w:val="005E7788"/>
    <w:rsid w:val="005F4BAD"/>
    <w:rsid w:val="005F6E87"/>
    <w:rsid w:val="0060367A"/>
    <w:rsid w:val="00613129"/>
    <w:rsid w:val="00617C65"/>
    <w:rsid w:val="00621870"/>
    <w:rsid w:val="00632725"/>
    <w:rsid w:val="0064307A"/>
    <w:rsid w:val="00644769"/>
    <w:rsid w:val="0066051C"/>
    <w:rsid w:val="00665607"/>
    <w:rsid w:val="006764D3"/>
    <w:rsid w:val="00692FAE"/>
    <w:rsid w:val="006B03BF"/>
    <w:rsid w:val="006B4EC6"/>
    <w:rsid w:val="006C26EE"/>
    <w:rsid w:val="006C4610"/>
    <w:rsid w:val="006D2635"/>
    <w:rsid w:val="006D45D9"/>
    <w:rsid w:val="006D70A9"/>
    <w:rsid w:val="006D779C"/>
    <w:rsid w:val="006E4F63"/>
    <w:rsid w:val="006E729E"/>
    <w:rsid w:val="006F36B2"/>
    <w:rsid w:val="006F440E"/>
    <w:rsid w:val="00703A4F"/>
    <w:rsid w:val="007065EE"/>
    <w:rsid w:val="00740206"/>
    <w:rsid w:val="0074767D"/>
    <w:rsid w:val="007564F5"/>
    <w:rsid w:val="007602AC"/>
    <w:rsid w:val="00763B3C"/>
    <w:rsid w:val="00774B67"/>
    <w:rsid w:val="0078226F"/>
    <w:rsid w:val="007931EC"/>
    <w:rsid w:val="00793620"/>
    <w:rsid w:val="00793AC6"/>
    <w:rsid w:val="007A6DC7"/>
    <w:rsid w:val="007A71DE"/>
    <w:rsid w:val="007B199B"/>
    <w:rsid w:val="007B6119"/>
    <w:rsid w:val="007B768E"/>
    <w:rsid w:val="007C4DEE"/>
    <w:rsid w:val="007D7B80"/>
    <w:rsid w:val="007E13AE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2830"/>
    <w:rsid w:val="00883170"/>
    <w:rsid w:val="0088782D"/>
    <w:rsid w:val="008950B9"/>
    <w:rsid w:val="008B05AB"/>
    <w:rsid w:val="008B6F52"/>
    <w:rsid w:val="008B7081"/>
    <w:rsid w:val="008C75A3"/>
    <w:rsid w:val="008C75F7"/>
    <w:rsid w:val="008D0F7D"/>
    <w:rsid w:val="008D41F6"/>
    <w:rsid w:val="008D6ABD"/>
    <w:rsid w:val="008E66DA"/>
    <w:rsid w:val="008E72CF"/>
    <w:rsid w:val="008E7B0D"/>
    <w:rsid w:val="008F3B99"/>
    <w:rsid w:val="00902964"/>
    <w:rsid w:val="0090497E"/>
    <w:rsid w:val="00905FDE"/>
    <w:rsid w:val="009078AB"/>
    <w:rsid w:val="00910933"/>
    <w:rsid w:val="0091464C"/>
    <w:rsid w:val="0091626C"/>
    <w:rsid w:val="00921137"/>
    <w:rsid w:val="009247D0"/>
    <w:rsid w:val="00937437"/>
    <w:rsid w:val="0093773B"/>
    <w:rsid w:val="009466B3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6155"/>
    <w:rsid w:val="00A271AD"/>
    <w:rsid w:val="00A2727E"/>
    <w:rsid w:val="00A35524"/>
    <w:rsid w:val="00A357D3"/>
    <w:rsid w:val="00A46F2F"/>
    <w:rsid w:val="00A74F99"/>
    <w:rsid w:val="00A7657E"/>
    <w:rsid w:val="00A779D9"/>
    <w:rsid w:val="00A82BA3"/>
    <w:rsid w:val="00A851A8"/>
    <w:rsid w:val="00A856E7"/>
    <w:rsid w:val="00A86900"/>
    <w:rsid w:val="00A92012"/>
    <w:rsid w:val="00A94ACC"/>
    <w:rsid w:val="00AD282D"/>
    <w:rsid w:val="00AE6DC4"/>
    <w:rsid w:val="00AE6FA4"/>
    <w:rsid w:val="00AF22A9"/>
    <w:rsid w:val="00B00D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5407D"/>
    <w:rsid w:val="00B77CB0"/>
    <w:rsid w:val="00B826B5"/>
    <w:rsid w:val="00B84A45"/>
    <w:rsid w:val="00B90EC2"/>
    <w:rsid w:val="00B93E1C"/>
    <w:rsid w:val="00BA268F"/>
    <w:rsid w:val="00BA5BD9"/>
    <w:rsid w:val="00BB2669"/>
    <w:rsid w:val="00BB3219"/>
    <w:rsid w:val="00BD463D"/>
    <w:rsid w:val="00BE2DB7"/>
    <w:rsid w:val="00BF1093"/>
    <w:rsid w:val="00BF17F9"/>
    <w:rsid w:val="00BF7212"/>
    <w:rsid w:val="00C04B21"/>
    <w:rsid w:val="00C079CA"/>
    <w:rsid w:val="00C133F3"/>
    <w:rsid w:val="00C21BFB"/>
    <w:rsid w:val="00C255F7"/>
    <w:rsid w:val="00C31ABC"/>
    <w:rsid w:val="00C32886"/>
    <w:rsid w:val="00C44B41"/>
    <w:rsid w:val="00C51922"/>
    <w:rsid w:val="00C6336F"/>
    <w:rsid w:val="00C67741"/>
    <w:rsid w:val="00C71112"/>
    <w:rsid w:val="00C71B2E"/>
    <w:rsid w:val="00C74647"/>
    <w:rsid w:val="00C76039"/>
    <w:rsid w:val="00C76480"/>
    <w:rsid w:val="00C92FD6"/>
    <w:rsid w:val="00CA2C11"/>
    <w:rsid w:val="00CA4CD4"/>
    <w:rsid w:val="00CB0BBC"/>
    <w:rsid w:val="00CB307D"/>
    <w:rsid w:val="00CC4F7F"/>
    <w:rsid w:val="00CC6598"/>
    <w:rsid w:val="00CC6BB1"/>
    <w:rsid w:val="00CC6DB7"/>
    <w:rsid w:val="00CE7B1B"/>
    <w:rsid w:val="00CF718D"/>
    <w:rsid w:val="00D06E79"/>
    <w:rsid w:val="00D14E73"/>
    <w:rsid w:val="00D155D8"/>
    <w:rsid w:val="00D23DF8"/>
    <w:rsid w:val="00D30515"/>
    <w:rsid w:val="00D360BD"/>
    <w:rsid w:val="00D37427"/>
    <w:rsid w:val="00D47BFD"/>
    <w:rsid w:val="00D47E59"/>
    <w:rsid w:val="00D51284"/>
    <w:rsid w:val="00D559FC"/>
    <w:rsid w:val="00D6155E"/>
    <w:rsid w:val="00D743FA"/>
    <w:rsid w:val="00D9010F"/>
    <w:rsid w:val="00D94079"/>
    <w:rsid w:val="00D96C41"/>
    <w:rsid w:val="00DB2447"/>
    <w:rsid w:val="00DB41EB"/>
    <w:rsid w:val="00DC2F45"/>
    <w:rsid w:val="00DC47A2"/>
    <w:rsid w:val="00DC4E7D"/>
    <w:rsid w:val="00DD1B4E"/>
    <w:rsid w:val="00DE1551"/>
    <w:rsid w:val="00DE7FB7"/>
    <w:rsid w:val="00E00730"/>
    <w:rsid w:val="00E07C0E"/>
    <w:rsid w:val="00E20DDA"/>
    <w:rsid w:val="00E3207F"/>
    <w:rsid w:val="00E32A8B"/>
    <w:rsid w:val="00E33369"/>
    <w:rsid w:val="00E35C2D"/>
    <w:rsid w:val="00E36054"/>
    <w:rsid w:val="00E37E7B"/>
    <w:rsid w:val="00E41422"/>
    <w:rsid w:val="00E46E04"/>
    <w:rsid w:val="00E55BFA"/>
    <w:rsid w:val="00E60246"/>
    <w:rsid w:val="00E60D49"/>
    <w:rsid w:val="00E736FB"/>
    <w:rsid w:val="00E80701"/>
    <w:rsid w:val="00E84ADE"/>
    <w:rsid w:val="00E87396"/>
    <w:rsid w:val="00EA44A1"/>
    <w:rsid w:val="00EC42A3"/>
    <w:rsid w:val="00EC5AA8"/>
    <w:rsid w:val="00ED4B06"/>
    <w:rsid w:val="00ED75E7"/>
    <w:rsid w:val="00EF7009"/>
    <w:rsid w:val="00F017C4"/>
    <w:rsid w:val="00F03FC7"/>
    <w:rsid w:val="00F06C2F"/>
    <w:rsid w:val="00F07933"/>
    <w:rsid w:val="00F121EE"/>
    <w:rsid w:val="00F34338"/>
    <w:rsid w:val="00F41461"/>
    <w:rsid w:val="00F72993"/>
    <w:rsid w:val="00F739CE"/>
    <w:rsid w:val="00F74A02"/>
    <w:rsid w:val="00F76621"/>
    <w:rsid w:val="00F77038"/>
    <w:rsid w:val="00F83033"/>
    <w:rsid w:val="00F873CE"/>
    <w:rsid w:val="00F966AA"/>
    <w:rsid w:val="00FA485B"/>
    <w:rsid w:val="00FB538F"/>
    <w:rsid w:val="00FC0F45"/>
    <w:rsid w:val="00FC3071"/>
    <w:rsid w:val="00FC5E5F"/>
    <w:rsid w:val="00FD2000"/>
    <w:rsid w:val="00FD5902"/>
    <w:rsid w:val="00FF17FC"/>
    <w:rsid w:val="00FF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E5D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D1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5185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33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6517B"/>
    <w:rsid w:val="001C46F3"/>
    <w:rsid w:val="00352993"/>
    <w:rsid w:val="00551340"/>
    <w:rsid w:val="008C75F7"/>
    <w:rsid w:val="00926E53"/>
    <w:rsid w:val="00AE65D4"/>
    <w:rsid w:val="00AF22A9"/>
    <w:rsid w:val="00C04B21"/>
    <w:rsid w:val="00C21BFB"/>
    <w:rsid w:val="00CB3CB2"/>
    <w:rsid w:val="00D743FA"/>
    <w:rsid w:val="00E150E9"/>
    <w:rsid w:val="00EF194E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119</TotalTime>
  <Pages>2</Pages>
  <Words>339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Brandon Jones</cp:lastModifiedBy>
  <cp:revision>109</cp:revision>
  <cp:lastPrinted>2013-04-30T13:32:00Z</cp:lastPrinted>
  <dcterms:created xsi:type="dcterms:W3CDTF">2025-10-28T10:28:00Z</dcterms:created>
  <dcterms:modified xsi:type="dcterms:W3CDTF">2026-04-30T14:35:00Z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